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7B96F95" w14:textId="77777777" w:rsidR="00B046C3" w:rsidRDefault="00EF115F">
      <w:pPr>
        <w:jc w:val="both"/>
        <w:rPr>
          <w:sz w:val="22"/>
        </w:rPr>
      </w:pPr>
      <w:r>
        <w:rPr>
          <w:sz w:val="22"/>
        </w:rPr>
        <w:t xml:space="preserve">  </w:t>
      </w:r>
    </w:p>
    <w:p w14:paraId="3FFA6552" w14:textId="77777777" w:rsidR="009658A5" w:rsidRPr="00E660C0" w:rsidRDefault="00EF115F">
      <w:pPr>
        <w:jc w:val="both"/>
        <w:rPr>
          <w:b/>
          <w:bCs/>
          <w:sz w:val="22"/>
        </w:rPr>
      </w:pPr>
      <w:r>
        <w:rPr>
          <w:sz w:val="22"/>
        </w:rPr>
        <w:t xml:space="preserve">                                                                            </w:t>
      </w:r>
      <w:r w:rsidR="00E660C0">
        <w:rPr>
          <w:sz w:val="22"/>
        </w:rPr>
        <w:t xml:space="preserve">  </w:t>
      </w:r>
      <w:r w:rsidR="00E660C0" w:rsidRPr="00E660C0">
        <w:rPr>
          <w:b/>
          <w:bCs/>
          <w:sz w:val="22"/>
        </w:rPr>
        <w:t>All’</w:t>
      </w:r>
      <w:r w:rsidR="009658A5" w:rsidRPr="00E660C0">
        <w:rPr>
          <w:b/>
          <w:bCs/>
          <w:sz w:val="22"/>
        </w:rPr>
        <w:t>ORDINE PROVINCIALE DEI MEDICI</w:t>
      </w:r>
    </w:p>
    <w:p w14:paraId="040DCB7E" w14:textId="77777777" w:rsidR="009658A5" w:rsidRPr="00E660C0" w:rsidRDefault="009658A5">
      <w:pPr>
        <w:jc w:val="both"/>
        <w:rPr>
          <w:b/>
          <w:bCs/>
          <w:sz w:val="22"/>
        </w:rPr>
      </w:pPr>
      <w:r w:rsidRPr="00E660C0">
        <w:rPr>
          <w:b/>
          <w:bCs/>
          <w:sz w:val="22"/>
        </w:rPr>
        <w:tab/>
      </w:r>
      <w:r w:rsidRPr="00E660C0">
        <w:rPr>
          <w:b/>
          <w:bCs/>
          <w:sz w:val="22"/>
        </w:rPr>
        <w:tab/>
      </w:r>
      <w:r w:rsidRPr="00E660C0">
        <w:rPr>
          <w:b/>
          <w:bCs/>
          <w:sz w:val="22"/>
        </w:rPr>
        <w:tab/>
      </w:r>
      <w:r w:rsidRPr="00E660C0">
        <w:rPr>
          <w:b/>
          <w:bCs/>
          <w:sz w:val="22"/>
        </w:rPr>
        <w:tab/>
      </w:r>
      <w:r w:rsidRPr="00E660C0">
        <w:rPr>
          <w:b/>
          <w:bCs/>
          <w:sz w:val="22"/>
        </w:rPr>
        <w:tab/>
      </w:r>
      <w:r w:rsidRPr="00E660C0">
        <w:rPr>
          <w:b/>
          <w:bCs/>
          <w:sz w:val="22"/>
        </w:rPr>
        <w:tab/>
        <w:t>CHIRURGHI E DEGLI ODONTOIATRI DI ASTI</w:t>
      </w:r>
    </w:p>
    <w:p w14:paraId="204445F1" w14:textId="77777777" w:rsidR="009658A5" w:rsidRDefault="009658A5">
      <w:pPr>
        <w:jc w:val="both"/>
        <w:rPr>
          <w:b/>
          <w:szCs w:val="24"/>
        </w:rPr>
      </w:pPr>
    </w:p>
    <w:p w14:paraId="763BE59F" w14:textId="77777777" w:rsidR="009658A5" w:rsidRDefault="00357C17">
      <w:pPr>
        <w:jc w:val="both"/>
        <w:rPr>
          <w:b/>
          <w:bCs/>
          <w:szCs w:val="24"/>
        </w:rPr>
      </w:pPr>
      <w:r>
        <w:rPr>
          <w:szCs w:val="24"/>
        </w:rPr>
        <w:t>Il/</w:t>
      </w:r>
      <w:r w:rsidR="00DC021C">
        <w:rPr>
          <w:szCs w:val="24"/>
        </w:rPr>
        <w:t>La</w:t>
      </w:r>
      <w:r w:rsidR="00B61CFA">
        <w:rPr>
          <w:szCs w:val="24"/>
        </w:rPr>
        <w:t xml:space="preserve"> sottoscritt</w:t>
      </w:r>
      <w:r>
        <w:rPr>
          <w:szCs w:val="24"/>
        </w:rPr>
        <w:t>o/</w:t>
      </w:r>
      <w:r w:rsidR="00DC021C">
        <w:rPr>
          <w:szCs w:val="24"/>
        </w:rPr>
        <w:t>a</w:t>
      </w:r>
      <w:r w:rsidR="009658A5">
        <w:rPr>
          <w:szCs w:val="24"/>
        </w:rPr>
        <w:t xml:space="preserve"> dott.</w:t>
      </w:r>
      <w:r>
        <w:rPr>
          <w:szCs w:val="24"/>
        </w:rPr>
        <w:t>/dott.</w:t>
      </w:r>
      <w:r w:rsidR="00DC021C">
        <w:rPr>
          <w:szCs w:val="24"/>
        </w:rPr>
        <w:t>ssa</w:t>
      </w:r>
      <w:r w:rsidR="00B74280">
        <w:rPr>
          <w:b/>
          <w:szCs w:val="24"/>
        </w:rPr>
        <w:t xml:space="preserve"> </w:t>
      </w:r>
      <w:r>
        <w:rPr>
          <w:b/>
          <w:szCs w:val="24"/>
        </w:rPr>
        <w:t>………………………….</w:t>
      </w:r>
      <w:r w:rsidR="00EF115F">
        <w:rPr>
          <w:b/>
          <w:bCs/>
          <w:szCs w:val="24"/>
        </w:rPr>
        <w:t xml:space="preserve"> </w:t>
      </w:r>
    </w:p>
    <w:p w14:paraId="72E4F201" w14:textId="77777777" w:rsidR="009658A5" w:rsidRDefault="009658A5" w:rsidP="00EF115F">
      <w:pPr>
        <w:pStyle w:val="Titolo2"/>
        <w:tabs>
          <w:tab w:val="left" w:pos="0"/>
        </w:tabs>
        <w:rPr>
          <w:szCs w:val="24"/>
        </w:rPr>
      </w:pPr>
    </w:p>
    <w:p w14:paraId="54250A45" w14:textId="77777777" w:rsidR="009658A5" w:rsidRDefault="009658A5" w:rsidP="00EF115F">
      <w:pPr>
        <w:pStyle w:val="Titolo2"/>
        <w:numPr>
          <w:ilvl w:val="0"/>
          <w:numId w:val="0"/>
        </w:numPr>
        <w:rPr>
          <w:szCs w:val="24"/>
        </w:rPr>
      </w:pPr>
      <w:r>
        <w:rPr>
          <w:szCs w:val="24"/>
        </w:rPr>
        <w:t>CHIEDE</w:t>
      </w:r>
    </w:p>
    <w:p w14:paraId="2C07E74A" w14:textId="77777777" w:rsidR="009658A5" w:rsidRDefault="009658A5">
      <w:pPr>
        <w:jc w:val="both"/>
        <w:rPr>
          <w:szCs w:val="24"/>
        </w:rPr>
      </w:pPr>
      <w:r>
        <w:rPr>
          <w:szCs w:val="24"/>
        </w:rPr>
        <w:t>l’iscrizione all’ALBO DEI</w:t>
      </w:r>
      <w:r w:rsidR="00951870">
        <w:rPr>
          <w:szCs w:val="24"/>
        </w:rPr>
        <w:t xml:space="preserve"> </w:t>
      </w:r>
      <w:r w:rsidR="00794728">
        <w:rPr>
          <w:szCs w:val="24"/>
        </w:rPr>
        <w:t>MEDICI CHIRURGHI</w:t>
      </w:r>
      <w:r w:rsidR="00357C17">
        <w:rPr>
          <w:szCs w:val="24"/>
        </w:rPr>
        <w:t>/DEGLI ODONTOIATRI</w:t>
      </w:r>
      <w:r>
        <w:rPr>
          <w:szCs w:val="24"/>
        </w:rPr>
        <w:t xml:space="preserve"> di codesto Ordine. </w:t>
      </w:r>
    </w:p>
    <w:p w14:paraId="4640BCC7" w14:textId="7DAF1911" w:rsidR="009658A5" w:rsidRPr="009F2388" w:rsidRDefault="009658A5">
      <w:pPr>
        <w:pStyle w:val="Corpodeltesto31"/>
        <w:rPr>
          <w:szCs w:val="24"/>
        </w:rPr>
      </w:pPr>
      <w:r>
        <w:rPr>
          <w:szCs w:val="24"/>
        </w:rPr>
        <w:t>Ai sensi e per gli effetti del T.U. - D.P.</w:t>
      </w:r>
      <w:r w:rsidR="00794728">
        <w:rPr>
          <w:szCs w:val="24"/>
        </w:rPr>
        <w:t xml:space="preserve">R.  28 dicembre 2000, n. 445, </w:t>
      </w:r>
      <w:r w:rsidR="00357C17">
        <w:rPr>
          <w:szCs w:val="24"/>
        </w:rPr>
        <w:t>il/</w:t>
      </w:r>
      <w:r w:rsidR="00DC021C">
        <w:rPr>
          <w:szCs w:val="24"/>
        </w:rPr>
        <w:t>la</w:t>
      </w:r>
      <w:r>
        <w:rPr>
          <w:szCs w:val="24"/>
        </w:rPr>
        <w:t xml:space="preserve"> sottoscritt</w:t>
      </w:r>
      <w:r w:rsidR="00357C17">
        <w:rPr>
          <w:szCs w:val="24"/>
        </w:rPr>
        <w:t>o/</w:t>
      </w:r>
      <w:r w:rsidR="00DC021C">
        <w:rPr>
          <w:szCs w:val="24"/>
        </w:rPr>
        <w:t>a</w:t>
      </w:r>
      <w:r>
        <w:rPr>
          <w:szCs w:val="24"/>
        </w:rPr>
        <w:t>, consapevole delle responsabilità e delle pene stabilite dalla legge per false attestazioni e mendaci dichiarazioni, sotto la propria personale responsabilità (art. 76 T.U. - D.P.R.  28 dicembre 2000, n. 445),</w:t>
      </w:r>
    </w:p>
    <w:p w14:paraId="3C96EF4A" w14:textId="77777777" w:rsidR="009658A5" w:rsidRDefault="009658A5">
      <w:pPr>
        <w:pStyle w:val="Corpodeltesto31"/>
        <w:jc w:val="center"/>
        <w:rPr>
          <w:b/>
          <w:szCs w:val="24"/>
        </w:rPr>
      </w:pPr>
      <w:r>
        <w:rPr>
          <w:b/>
          <w:szCs w:val="24"/>
        </w:rPr>
        <w:t>DICHIARA</w:t>
      </w:r>
    </w:p>
    <w:p w14:paraId="0566D14A" w14:textId="77777777" w:rsidR="009658A5" w:rsidRDefault="009658A5">
      <w:pPr>
        <w:pStyle w:val="Corpodeltesto31"/>
        <w:numPr>
          <w:ilvl w:val="0"/>
          <w:numId w:val="3"/>
        </w:numPr>
        <w:tabs>
          <w:tab w:val="left" w:pos="360"/>
        </w:tabs>
        <w:spacing w:before="120"/>
        <w:rPr>
          <w:szCs w:val="24"/>
        </w:rPr>
      </w:pPr>
      <w:r>
        <w:rPr>
          <w:szCs w:val="24"/>
        </w:rPr>
        <w:t>di essere n</w:t>
      </w:r>
      <w:r w:rsidR="00B61CFA">
        <w:rPr>
          <w:szCs w:val="24"/>
        </w:rPr>
        <w:t>at</w:t>
      </w:r>
      <w:r w:rsidR="00357C17">
        <w:rPr>
          <w:szCs w:val="24"/>
        </w:rPr>
        <w:t>o/</w:t>
      </w:r>
      <w:r w:rsidR="00DC021C">
        <w:rPr>
          <w:szCs w:val="24"/>
        </w:rPr>
        <w:t>a</w:t>
      </w:r>
      <w:r w:rsidR="004F0639">
        <w:rPr>
          <w:szCs w:val="24"/>
        </w:rPr>
        <w:t xml:space="preserve"> </w:t>
      </w:r>
      <w:r>
        <w:rPr>
          <w:szCs w:val="24"/>
        </w:rPr>
        <w:t xml:space="preserve">a </w:t>
      </w:r>
      <w:r w:rsidR="00357C17">
        <w:rPr>
          <w:szCs w:val="24"/>
        </w:rPr>
        <w:t>…………………</w:t>
      </w:r>
      <w:r w:rsidR="00B74280">
        <w:rPr>
          <w:szCs w:val="24"/>
        </w:rPr>
        <w:t xml:space="preserve"> </w:t>
      </w:r>
      <w:r w:rsidR="002F3040">
        <w:rPr>
          <w:szCs w:val="24"/>
        </w:rPr>
        <w:t xml:space="preserve"> </w:t>
      </w:r>
      <w:r>
        <w:rPr>
          <w:szCs w:val="24"/>
        </w:rPr>
        <w:t xml:space="preserve">-  il </w:t>
      </w:r>
      <w:r w:rsidR="00357C17">
        <w:rPr>
          <w:szCs w:val="24"/>
        </w:rPr>
        <w:t>……………………………</w:t>
      </w:r>
      <w:r>
        <w:rPr>
          <w:szCs w:val="24"/>
        </w:rPr>
        <w:t xml:space="preserve">   </w:t>
      </w:r>
    </w:p>
    <w:p w14:paraId="5477AA78" w14:textId="714598C3" w:rsidR="009658A5" w:rsidRDefault="00EF115F">
      <w:pPr>
        <w:pStyle w:val="Corpodeltesto31"/>
        <w:numPr>
          <w:ilvl w:val="0"/>
          <w:numId w:val="3"/>
        </w:numPr>
        <w:tabs>
          <w:tab w:val="left" w:pos="360"/>
        </w:tabs>
        <w:spacing w:before="120"/>
        <w:rPr>
          <w:szCs w:val="24"/>
        </w:rPr>
      </w:pPr>
      <w:r>
        <w:rPr>
          <w:szCs w:val="24"/>
        </w:rPr>
        <w:t xml:space="preserve">codice fiscale </w:t>
      </w:r>
      <w:r w:rsidR="00357C17">
        <w:rPr>
          <w:szCs w:val="24"/>
        </w:rPr>
        <w:t>………………………</w:t>
      </w:r>
      <w:r w:rsidR="001B7476">
        <w:rPr>
          <w:szCs w:val="24"/>
        </w:rPr>
        <w:t>………………</w:t>
      </w:r>
      <w:proofErr w:type="gramStart"/>
      <w:r w:rsidR="001B7476">
        <w:rPr>
          <w:szCs w:val="24"/>
        </w:rPr>
        <w:t>…….</w:t>
      </w:r>
      <w:proofErr w:type="gramEnd"/>
      <w:r w:rsidR="00357C17">
        <w:rPr>
          <w:szCs w:val="24"/>
        </w:rPr>
        <w:t>………….</w:t>
      </w:r>
    </w:p>
    <w:p w14:paraId="0DD3AC57" w14:textId="64CF4300" w:rsidR="009658A5" w:rsidRDefault="00A15D32">
      <w:pPr>
        <w:pStyle w:val="Corpodeltesto31"/>
        <w:numPr>
          <w:ilvl w:val="0"/>
          <w:numId w:val="3"/>
        </w:numPr>
        <w:tabs>
          <w:tab w:val="left" w:pos="360"/>
        </w:tabs>
        <w:spacing w:before="120"/>
        <w:rPr>
          <w:szCs w:val="24"/>
        </w:rPr>
      </w:pPr>
      <w:r>
        <w:rPr>
          <w:szCs w:val="24"/>
        </w:rPr>
        <w:t xml:space="preserve">di </w:t>
      </w:r>
      <w:r w:rsidR="007D11B3">
        <w:rPr>
          <w:szCs w:val="24"/>
        </w:rPr>
        <w:t>essere</w:t>
      </w:r>
      <w:r>
        <w:rPr>
          <w:szCs w:val="24"/>
        </w:rPr>
        <w:t xml:space="preserve"> residen</w:t>
      </w:r>
      <w:r w:rsidR="007D11B3">
        <w:rPr>
          <w:szCs w:val="24"/>
        </w:rPr>
        <w:t>te</w:t>
      </w:r>
      <w:r>
        <w:rPr>
          <w:szCs w:val="24"/>
        </w:rPr>
        <w:t xml:space="preserve"> </w:t>
      </w:r>
      <w:r w:rsidR="007D11B3">
        <w:rPr>
          <w:szCs w:val="24"/>
        </w:rPr>
        <w:t>a</w:t>
      </w:r>
      <w:r>
        <w:rPr>
          <w:szCs w:val="24"/>
        </w:rPr>
        <w:t xml:space="preserve"> </w:t>
      </w:r>
      <w:r w:rsidR="00357C17">
        <w:rPr>
          <w:szCs w:val="24"/>
        </w:rPr>
        <w:t>………………</w:t>
      </w:r>
      <w:r>
        <w:rPr>
          <w:szCs w:val="24"/>
        </w:rPr>
        <w:t xml:space="preserve"> </w:t>
      </w:r>
      <w:proofErr w:type="gramStart"/>
      <w:r w:rsidR="001B7476">
        <w:rPr>
          <w:sz w:val="22"/>
          <w:szCs w:val="22"/>
        </w:rPr>
        <w:t>–  CAP</w:t>
      </w:r>
      <w:proofErr w:type="gramEnd"/>
      <w:r w:rsidR="001B7476">
        <w:rPr>
          <w:sz w:val="22"/>
          <w:szCs w:val="22"/>
        </w:rPr>
        <w:t xml:space="preserve">           – </w:t>
      </w:r>
      <w:r w:rsidR="00265DAB">
        <w:rPr>
          <w:sz w:val="22"/>
          <w:szCs w:val="22"/>
        </w:rPr>
        <w:t>in</w:t>
      </w:r>
      <w:r w:rsidR="001B7476">
        <w:rPr>
          <w:sz w:val="22"/>
          <w:szCs w:val="22"/>
        </w:rPr>
        <w:t xml:space="preserve"> </w:t>
      </w:r>
      <w:r w:rsidR="00265DAB">
        <w:rPr>
          <w:sz w:val="22"/>
          <w:szCs w:val="22"/>
        </w:rPr>
        <w:t>…</w:t>
      </w:r>
      <w:r w:rsidR="001B7476">
        <w:rPr>
          <w:sz w:val="22"/>
          <w:szCs w:val="22"/>
        </w:rPr>
        <w:t>…………………………</w:t>
      </w:r>
      <w:proofErr w:type="gramStart"/>
      <w:r w:rsidR="001B7476">
        <w:rPr>
          <w:sz w:val="22"/>
          <w:szCs w:val="22"/>
        </w:rPr>
        <w:t>…….</w:t>
      </w:r>
      <w:proofErr w:type="gramEnd"/>
      <w:r w:rsidR="001B7476">
        <w:rPr>
          <w:sz w:val="22"/>
          <w:szCs w:val="22"/>
        </w:rPr>
        <w:t>……</w:t>
      </w:r>
      <w:proofErr w:type="gramStart"/>
      <w:r w:rsidR="001B7476">
        <w:rPr>
          <w:sz w:val="22"/>
          <w:szCs w:val="22"/>
        </w:rPr>
        <w:t>…….</w:t>
      </w:r>
      <w:proofErr w:type="gramEnd"/>
      <w:r w:rsidR="001B7476">
        <w:rPr>
          <w:sz w:val="22"/>
          <w:szCs w:val="22"/>
        </w:rPr>
        <w:t>.…</w:t>
      </w:r>
      <w:r w:rsidR="003A1BE0">
        <w:rPr>
          <w:szCs w:val="24"/>
        </w:rPr>
        <w:t xml:space="preserve"> </w:t>
      </w:r>
      <w:r w:rsidR="00D715CA">
        <w:rPr>
          <w:szCs w:val="24"/>
        </w:rPr>
        <w:t xml:space="preserve"> </w:t>
      </w:r>
    </w:p>
    <w:p w14:paraId="0C874AEB" w14:textId="77777777" w:rsidR="009658A5" w:rsidRDefault="00EF115F">
      <w:pPr>
        <w:pStyle w:val="Corpodeltesto31"/>
        <w:numPr>
          <w:ilvl w:val="0"/>
          <w:numId w:val="3"/>
        </w:numPr>
        <w:tabs>
          <w:tab w:val="left" w:pos="360"/>
        </w:tabs>
        <w:spacing w:before="120"/>
        <w:rPr>
          <w:szCs w:val="24"/>
        </w:rPr>
      </w:pPr>
      <w:r>
        <w:rPr>
          <w:szCs w:val="24"/>
        </w:rPr>
        <w:t xml:space="preserve">Tel.: </w:t>
      </w:r>
      <w:r w:rsidR="00CF4087">
        <w:rPr>
          <w:szCs w:val="24"/>
        </w:rPr>
        <w:t xml:space="preserve"> </w:t>
      </w:r>
      <w:r w:rsidR="00357C17">
        <w:rPr>
          <w:szCs w:val="24"/>
        </w:rPr>
        <w:t>…………………………</w:t>
      </w:r>
      <w:r w:rsidR="007D59F1">
        <w:rPr>
          <w:szCs w:val="24"/>
        </w:rPr>
        <w:t xml:space="preserve"> </w:t>
      </w:r>
      <w:r w:rsidR="004F0639">
        <w:rPr>
          <w:szCs w:val="24"/>
        </w:rPr>
        <w:t xml:space="preserve"> </w:t>
      </w:r>
      <w:r w:rsidR="009658A5">
        <w:rPr>
          <w:szCs w:val="24"/>
        </w:rPr>
        <w:t>e.mail:</w:t>
      </w:r>
      <w:r w:rsidR="00B74280">
        <w:rPr>
          <w:szCs w:val="24"/>
        </w:rPr>
        <w:t xml:space="preserve"> </w:t>
      </w:r>
      <w:r w:rsidR="00357C17">
        <w:rPr>
          <w:szCs w:val="24"/>
        </w:rPr>
        <w:t>…………………….</w:t>
      </w:r>
      <w:r w:rsidR="004F0639">
        <w:rPr>
          <w:szCs w:val="24"/>
        </w:rPr>
        <w:t xml:space="preserve">  PEC: </w:t>
      </w:r>
      <w:r w:rsidR="00357C17">
        <w:rPr>
          <w:szCs w:val="24"/>
        </w:rPr>
        <w:t>………………………</w:t>
      </w:r>
      <w:proofErr w:type="gramStart"/>
      <w:r w:rsidR="00357C17">
        <w:rPr>
          <w:szCs w:val="24"/>
        </w:rPr>
        <w:t>…….</w:t>
      </w:r>
      <w:proofErr w:type="gramEnd"/>
      <w:r w:rsidR="00357C17">
        <w:rPr>
          <w:szCs w:val="24"/>
        </w:rPr>
        <w:t>.</w:t>
      </w:r>
      <w:r w:rsidR="009658A5">
        <w:rPr>
          <w:szCs w:val="24"/>
        </w:rPr>
        <w:t xml:space="preserve">                  </w:t>
      </w:r>
    </w:p>
    <w:p w14:paraId="3D51CD86" w14:textId="77777777" w:rsidR="009658A5" w:rsidRDefault="009658A5">
      <w:pPr>
        <w:pStyle w:val="Corpodeltesto31"/>
        <w:numPr>
          <w:ilvl w:val="0"/>
          <w:numId w:val="3"/>
        </w:numPr>
        <w:tabs>
          <w:tab w:val="left" w:pos="360"/>
        </w:tabs>
        <w:spacing w:before="120"/>
        <w:rPr>
          <w:szCs w:val="24"/>
        </w:rPr>
      </w:pPr>
      <w:r>
        <w:rPr>
          <w:szCs w:val="24"/>
        </w:rPr>
        <w:t>di essere cittadin</w:t>
      </w:r>
      <w:r w:rsidR="00357C17">
        <w:rPr>
          <w:szCs w:val="24"/>
        </w:rPr>
        <w:t>o/a</w:t>
      </w:r>
      <w:r w:rsidR="00B61CFA">
        <w:rPr>
          <w:szCs w:val="24"/>
        </w:rPr>
        <w:t xml:space="preserve"> </w:t>
      </w:r>
      <w:r w:rsidR="00357C17">
        <w:rPr>
          <w:szCs w:val="24"/>
        </w:rPr>
        <w:t>………………………………….</w:t>
      </w:r>
    </w:p>
    <w:p w14:paraId="06465158" w14:textId="77777777" w:rsidR="00C0605C" w:rsidRPr="00C0605C" w:rsidRDefault="00C0605C" w:rsidP="00C0605C">
      <w:pPr>
        <w:pStyle w:val="Corpodeltesto31"/>
        <w:numPr>
          <w:ilvl w:val="0"/>
          <w:numId w:val="3"/>
        </w:numPr>
        <w:tabs>
          <w:tab w:val="left" w:pos="360"/>
        </w:tabs>
        <w:spacing w:before="120"/>
        <w:rPr>
          <w:szCs w:val="24"/>
        </w:rPr>
      </w:pPr>
      <w:r>
        <w:rPr>
          <w:szCs w:val="24"/>
        </w:rPr>
        <w:t xml:space="preserve">di prestare attività lavorativa presso ……………………………… in qualità di…………………  </w:t>
      </w:r>
    </w:p>
    <w:p w14:paraId="52AB5145" w14:textId="77777777" w:rsidR="009658A5" w:rsidRDefault="009658A5">
      <w:pPr>
        <w:pStyle w:val="Corpodeltesto31"/>
        <w:numPr>
          <w:ilvl w:val="0"/>
          <w:numId w:val="3"/>
        </w:numPr>
        <w:tabs>
          <w:tab w:val="left" w:pos="360"/>
        </w:tabs>
        <w:spacing w:before="120"/>
        <w:rPr>
          <w:szCs w:val="24"/>
        </w:rPr>
      </w:pPr>
      <w:r>
        <w:rPr>
          <w:szCs w:val="24"/>
        </w:rPr>
        <w:t xml:space="preserve">di avere conseguito il diploma di laurea in </w:t>
      </w:r>
      <w:r w:rsidR="00173E56">
        <w:rPr>
          <w:szCs w:val="24"/>
        </w:rPr>
        <w:t>Medicina e Chirurgia</w:t>
      </w:r>
      <w:r w:rsidR="00C0605C">
        <w:rPr>
          <w:szCs w:val="24"/>
        </w:rPr>
        <w:t>/Odontoiatria e Protesi Dentaria</w:t>
      </w:r>
      <w:r>
        <w:rPr>
          <w:szCs w:val="24"/>
        </w:rPr>
        <w:t xml:space="preserve"> il</w:t>
      </w:r>
      <w:r w:rsidR="009F2388">
        <w:rPr>
          <w:szCs w:val="24"/>
        </w:rPr>
        <w:t xml:space="preserve"> </w:t>
      </w:r>
      <w:r w:rsidR="00C0605C">
        <w:rPr>
          <w:szCs w:val="24"/>
        </w:rPr>
        <w:t>…………</w:t>
      </w:r>
      <w:r>
        <w:rPr>
          <w:szCs w:val="24"/>
        </w:rPr>
        <w:t>presso</w:t>
      </w:r>
      <w:r w:rsidR="009F2388">
        <w:rPr>
          <w:szCs w:val="24"/>
        </w:rPr>
        <w:t xml:space="preserve"> </w:t>
      </w:r>
      <w:r>
        <w:rPr>
          <w:szCs w:val="24"/>
        </w:rPr>
        <w:t>l'Università d</w:t>
      </w:r>
      <w:r w:rsidR="00B61CFA">
        <w:rPr>
          <w:szCs w:val="24"/>
        </w:rPr>
        <w:t>egli Studi di</w:t>
      </w:r>
      <w:r>
        <w:rPr>
          <w:szCs w:val="24"/>
        </w:rPr>
        <w:t xml:space="preserve"> </w:t>
      </w:r>
      <w:r w:rsidR="00C0605C">
        <w:rPr>
          <w:szCs w:val="24"/>
        </w:rPr>
        <w:t>…………</w:t>
      </w:r>
      <w:r w:rsidR="00EF115F">
        <w:rPr>
          <w:szCs w:val="24"/>
        </w:rPr>
        <w:t xml:space="preserve">con voti </w:t>
      </w:r>
      <w:r w:rsidR="00C0605C">
        <w:rPr>
          <w:szCs w:val="24"/>
        </w:rPr>
        <w:t>……………………………</w:t>
      </w:r>
      <w:r w:rsidR="009F2388">
        <w:rPr>
          <w:szCs w:val="24"/>
        </w:rPr>
        <w:t>….</w:t>
      </w:r>
    </w:p>
    <w:p w14:paraId="115995AB" w14:textId="77777777" w:rsidR="009658A5" w:rsidRDefault="009658A5">
      <w:pPr>
        <w:pStyle w:val="Corpodeltesto31"/>
        <w:numPr>
          <w:ilvl w:val="0"/>
          <w:numId w:val="3"/>
        </w:numPr>
        <w:tabs>
          <w:tab w:val="left" w:pos="360"/>
        </w:tabs>
        <w:spacing w:before="120"/>
        <w:rPr>
          <w:szCs w:val="24"/>
        </w:rPr>
      </w:pPr>
      <w:r>
        <w:rPr>
          <w:szCs w:val="24"/>
        </w:rPr>
        <w:t xml:space="preserve">di aver superato l’esame di abilitazione professionale nella </w:t>
      </w:r>
      <w:r w:rsidR="00C0605C">
        <w:rPr>
          <w:szCs w:val="24"/>
        </w:rPr>
        <w:t>………………………….</w:t>
      </w:r>
      <w:r>
        <w:rPr>
          <w:szCs w:val="24"/>
        </w:rPr>
        <w:t xml:space="preserve"> presso l</w:t>
      </w:r>
      <w:r w:rsidR="00B74280">
        <w:rPr>
          <w:szCs w:val="24"/>
        </w:rPr>
        <w:t xml:space="preserve">’Università degli Studi di </w:t>
      </w:r>
      <w:r w:rsidR="00C0605C">
        <w:rPr>
          <w:szCs w:val="24"/>
        </w:rPr>
        <w:t>………………………</w:t>
      </w:r>
      <w:proofErr w:type="gramStart"/>
      <w:r w:rsidR="00C0605C">
        <w:rPr>
          <w:szCs w:val="24"/>
        </w:rPr>
        <w:t>…….</w:t>
      </w:r>
      <w:proofErr w:type="gramEnd"/>
      <w:r w:rsidR="00C0605C">
        <w:rPr>
          <w:szCs w:val="24"/>
        </w:rPr>
        <w:t>.</w:t>
      </w:r>
      <w:r>
        <w:rPr>
          <w:szCs w:val="24"/>
        </w:rPr>
        <w:t xml:space="preserve"> </w:t>
      </w:r>
    </w:p>
    <w:p w14:paraId="34CF6D2E" w14:textId="38F64DDB" w:rsidR="009658A5" w:rsidRDefault="009658A5">
      <w:pPr>
        <w:pStyle w:val="Corpodeltesto31"/>
        <w:numPr>
          <w:ilvl w:val="0"/>
          <w:numId w:val="3"/>
        </w:numPr>
        <w:tabs>
          <w:tab w:val="left" w:pos="360"/>
        </w:tabs>
        <w:spacing w:before="120"/>
        <w:rPr>
          <w:szCs w:val="24"/>
        </w:rPr>
      </w:pPr>
      <w:r>
        <w:rPr>
          <w:szCs w:val="24"/>
        </w:rPr>
        <w:t>di essere iscritt</w:t>
      </w:r>
      <w:r w:rsidR="00CF4087">
        <w:rPr>
          <w:szCs w:val="24"/>
        </w:rPr>
        <w:t>o</w:t>
      </w:r>
      <w:r w:rsidR="005C06FB">
        <w:rPr>
          <w:szCs w:val="24"/>
        </w:rPr>
        <w:t>/a</w:t>
      </w:r>
      <w:r>
        <w:rPr>
          <w:szCs w:val="24"/>
        </w:rPr>
        <w:t xml:space="preserve"> a</w:t>
      </w:r>
      <w:r w:rsidR="00EF115F">
        <w:rPr>
          <w:szCs w:val="24"/>
        </w:rPr>
        <w:t>ll’Albo de</w:t>
      </w:r>
      <w:r w:rsidR="00D77EF5">
        <w:rPr>
          <w:szCs w:val="24"/>
        </w:rPr>
        <w:t>i</w:t>
      </w:r>
      <w:r w:rsidR="00EF115F">
        <w:rPr>
          <w:szCs w:val="24"/>
        </w:rPr>
        <w:t xml:space="preserve"> </w:t>
      </w:r>
      <w:r w:rsidR="00173E56">
        <w:rPr>
          <w:szCs w:val="24"/>
        </w:rPr>
        <w:t>Medici Chirurghi</w:t>
      </w:r>
      <w:r w:rsidR="00C0605C">
        <w:rPr>
          <w:szCs w:val="24"/>
        </w:rPr>
        <w:t>/Odontoiatri</w:t>
      </w:r>
      <w:r w:rsidR="00EF115F">
        <w:rPr>
          <w:szCs w:val="24"/>
        </w:rPr>
        <w:t xml:space="preserve"> di </w:t>
      </w:r>
      <w:r w:rsidR="00C0605C">
        <w:rPr>
          <w:szCs w:val="24"/>
        </w:rPr>
        <w:t>……………</w:t>
      </w:r>
      <w:r w:rsidR="00EF115F">
        <w:rPr>
          <w:szCs w:val="24"/>
        </w:rPr>
        <w:t xml:space="preserve">dal </w:t>
      </w:r>
      <w:r w:rsidR="00C0605C">
        <w:rPr>
          <w:szCs w:val="24"/>
        </w:rPr>
        <w:t>…………</w:t>
      </w:r>
      <w:proofErr w:type="gramStart"/>
      <w:r w:rsidR="00C0605C">
        <w:rPr>
          <w:szCs w:val="24"/>
        </w:rPr>
        <w:t>…….</w:t>
      </w:r>
      <w:proofErr w:type="gramEnd"/>
      <w:r w:rsidR="00C0605C">
        <w:rPr>
          <w:szCs w:val="24"/>
        </w:rPr>
        <w:t>.</w:t>
      </w:r>
      <w:r>
        <w:rPr>
          <w:szCs w:val="24"/>
        </w:rPr>
        <w:t xml:space="preserve">    </w:t>
      </w:r>
    </w:p>
    <w:p w14:paraId="149C500F" w14:textId="77777777" w:rsidR="001B007C" w:rsidRDefault="00FB39FC" w:rsidP="001B007C">
      <w:pPr>
        <w:pStyle w:val="Corpodeltesto31"/>
        <w:numPr>
          <w:ilvl w:val="0"/>
          <w:numId w:val="3"/>
        </w:numPr>
        <w:tabs>
          <w:tab w:val="left" w:pos="360"/>
        </w:tabs>
        <w:spacing w:before="120"/>
        <w:rPr>
          <w:szCs w:val="24"/>
        </w:rPr>
      </w:pPr>
      <w:r w:rsidRPr="001B007C">
        <w:rPr>
          <w:szCs w:val="24"/>
        </w:rPr>
        <w:t xml:space="preserve">di </w:t>
      </w:r>
      <w:r w:rsidR="004F0639">
        <w:rPr>
          <w:szCs w:val="24"/>
        </w:rPr>
        <w:t>essere in po</w:t>
      </w:r>
      <w:r w:rsidR="00173E56">
        <w:rPr>
          <w:szCs w:val="24"/>
        </w:rPr>
        <w:t>ssess</w:t>
      </w:r>
      <w:r w:rsidR="004F0639">
        <w:rPr>
          <w:szCs w:val="24"/>
        </w:rPr>
        <w:t>o d</w:t>
      </w:r>
      <w:r w:rsidR="00173E56">
        <w:rPr>
          <w:szCs w:val="24"/>
        </w:rPr>
        <w:t xml:space="preserve">el </w:t>
      </w:r>
      <w:r w:rsidR="00E303D0">
        <w:rPr>
          <w:szCs w:val="24"/>
        </w:rPr>
        <w:t>Diploma di Specializzazione</w:t>
      </w:r>
      <w:r w:rsidR="00173E56">
        <w:rPr>
          <w:szCs w:val="24"/>
        </w:rPr>
        <w:t xml:space="preserve"> </w:t>
      </w:r>
      <w:r w:rsidR="00E303D0">
        <w:rPr>
          <w:szCs w:val="24"/>
        </w:rPr>
        <w:t xml:space="preserve">in </w:t>
      </w:r>
      <w:r w:rsidR="00C0605C">
        <w:rPr>
          <w:szCs w:val="24"/>
        </w:rPr>
        <w:t>……………………………cons</w:t>
      </w:r>
      <w:r w:rsidR="00173E56">
        <w:rPr>
          <w:szCs w:val="24"/>
        </w:rPr>
        <w:t xml:space="preserve">eguito </w:t>
      </w:r>
      <w:r w:rsidR="00E303D0">
        <w:rPr>
          <w:szCs w:val="24"/>
        </w:rPr>
        <w:t xml:space="preserve">il </w:t>
      </w:r>
      <w:r w:rsidR="00C0605C">
        <w:rPr>
          <w:szCs w:val="24"/>
        </w:rPr>
        <w:t>……………………</w:t>
      </w:r>
      <w:r w:rsidR="00E303D0">
        <w:rPr>
          <w:szCs w:val="24"/>
        </w:rPr>
        <w:t xml:space="preserve">presso l’Università degli Studi di </w:t>
      </w:r>
      <w:r w:rsidR="00C0605C">
        <w:rPr>
          <w:szCs w:val="24"/>
        </w:rPr>
        <w:t>…………………</w:t>
      </w:r>
      <w:r w:rsidR="00E303D0">
        <w:rPr>
          <w:szCs w:val="24"/>
        </w:rPr>
        <w:t xml:space="preserve"> con voti </w:t>
      </w:r>
      <w:r w:rsidR="00C0605C">
        <w:rPr>
          <w:szCs w:val="24"/>
        </w:rPr>
        <w:t>…………….</w:t>
      </w:r>
      <w:r w:rsidR="00E303D0">
        <w:rPr>
          <w:szCs w:val="24"/>
        </w:rPr>
        <w:t xml:space="preserve"> </w:t>
      </w:r>
    </w:p>
    <w:p w14:paraId="4BB81AD4" w14:textId="18C02BCE" w:rsidR="009658A5" w:rsidRPr="001B007C" w:rsidRDefault="009658A5" w:rsidP="00E009AD">
      <w:pPr>
        <w:pStyle w:val="Corpodeltesto31"/>
        <w:numPr>
          <w:ilvl w:val="0"/>
          <w:numId w:val="3"/>
        </w:numPr>
        <w:tabs>
          <w:tab w:val="left" w:pos="360"/>
        </w:tabs>
        <w:spacing w:before="120"/>
        <w:ind w:left="357" w:hanging="357"/>
        <w:rPr>
          <w:szCs w:val="24"/>
        </w:rPr>
      </w:pPr>
      <w:r w:rsidRPr="001B007C">
        <w:rPr>
          <w:szCs w:val="24"/>
        </w:rPr>
        <w:t xml:space="preserve">di essere in regola con i pagamenti dei contributi dovuti all’Ordine di appartenenza e all'ENPAM  </w:t>
      </w:r>
    </w:p>
    <w:p w14:paraId="2D8E5828" w14:textId="1FFF38C1" w:rsidR="00250DBF" w:rsidRDefault="00250DBF" w:rsidP="00E009AD">
      <w:pPr>
        <w:pStyle w:val="Corpodeltesto31"/>
        <w:numPr>
          <w:ilvl w:val="0"/>
          <w:numId w:val="3"/>
        </w:numPr>
        <w:tabs>
          <w:tab w:val="left" w:pos="360"/>
        </w:tabs>
        <w:spacing w:before="120"/>
        <w:ind w:left="357" w:hanging="357"/>
        <w:rPr>
          <w:szCs w:val="24"/>
        </w:rPr>
      </w:pPr>
      <w:r>
        <w:rPr>
          <w:szCs w:val="24"/>
        </w:rPr>
        <w:t>di non essere destinatario</w:t>
      </w:r>
      <w:r w:rsidR="00E009AD">
        <w:rPr>
          <w:szCs w:val="24"/>
        </w:rPr>
        <w:t>/a</w:t>
      </w:r>
      <w:r>
        <w:rPr>
          <w:szCs w:val="24"/>
        </w:rPr>
        <w:t xml:space="preserve"> di provvedimenti che riguardano l’applicazione di misure di sicurezza e di misure di prevenzione</w:t>
      </w:r>
      <w:r w:rsidR="00E009AD">
        <w:rPr>
          <w:szCs w:val="24"/>
        </w:rPr>
        <w:t>;</w:t>
      </w:r>
    </w:p>
    <w:p w14:paraId="48D8C714" w14:textId="599AC4B3" w:rsidR="00250DBF" w:rsidRDefault="00250DBF" w:rsidP="00E009AD">
      <w:pPr>
        <w:pStyle w:val="Corpodeltesto31"/>
        <w:numPr>
          <w:ilvl w:val="0"/>
          <w:numId w:val="3"/>
        </w:numPr>
        <w:tabs>
          <w:tab w:val="left" w:pos="360"/>
        </w:tabs>
        <w:spacing w:before="120"/>
        <w:ind w:left="357" w:hanging="357"/>
        <w:rPr>
          <w:szCs w:val="24"/>
        </w:rPr>
      </w:pPr>
      <w:r>
        <w:rPr>
          <w:szCs w:val="24"/>
        </w:rPr>
        <w:t>di non essere a conoscenza di essere sottoposto</w:t>
      </w:r>
      <w:r w:rsidR="00E009AD">
        <w:rPr>
          <w:szCs w:val="24"/>
        </w:rPr>
        <w:t>/a</w:t>
      </w:r>
      <w:r>
        <w:rPr>
          <w:szCs w:val="24"/>
        </w:rPr>
        <w:t xml:space="preserve"> a procedimenti penali</w:t>
      </w:r>
      <w:r w:rsidR="00E009AD">
        <w:rPr>
          <w:szCs w:val="24"/>
        </w:rPr>
        <w:t>;</w:t>
      </w:r>
    </w:p>
    <w:p w14:paraId="3F5A2E38" w14:textId="2178DEC5" w:rsidR="00250DBF" w:rsidRDefault="00250DBF" w:rsidP="00E009AD">
      <w:pPr>
        <w:pStyle w:val="Corpodeltesto31"/>
        <w:numPr>
          <w:ilvl w:val="0"/>
          <w:numId w:val="3"/>
        </w:numPr>
        <w:tabs>
          <w:tab w:val="left" w:pos="360"/>
        </w:tabs>
        <w:spacing w:before="120"/>
        <w:ind w:left="357" w:hanging="357"/>
        <w:rPr>
          <w:szCs w:val="24"/>
        </w:rPr>
      </w:pPr>
      <w:r>
        <w:rPr>
          <w:szCs w:val="24"/>
        </w:rPr>
        <w:t>di non aver riportato condanne penali per cui è prevista la menzione nel certificato giudiziario ad uso amministrativo</w:t>
      </w:r>
      <w:r w:rsidR="00E009AD">
        <w:rPr>
          <w:szCs w:val="24"/>
        </w:rPr>
        <w:t>;</w:t>
      </w:r>
    </w:p>
    <w:p w14:paraId="01AC0007" w14:textId="77777777" w:rsidR="00250DBF" w:rsidRPr="00645CF9" w:rsidRDefault="00250DBF" w:rsidP="00E009AD">
      <w:pPr>
        <w:pStyle w:val="Corpotesto"/>
        <w:numPr>
          <w:ilvl w:val="0"/>
          <w:numId w:val="3"/>
        </w:numPr>
        <w:tabs>
          <w:tab w:val="left" w:pos="360"/>
        </w:tabs>
        <w:spacing w:before="120"/>
        <w:ind w:left="357" w:hanging="35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di non avere procedimenti penali e procedimenti disciplinari in pendenza.</w:t>
      </w:r>
    </w:p>
    <w:p w14:paraId="7A601591" w14:textId="77777777" w:rsidR="009658A5" w:rsidRDefault="009F2388">
      <w:pPr>
        <w:spacing w:before="120"/>
        <w:ind w:firstLine="357"/>
        <w:jc w:val="both"/>
        <w:rPr>
          <w:szCs w:val="24"/>
        </w:rPr>
      </w:pPr>
      <w:r>
        <w:rPr>
          <w:szCs w:val="24"/>
        </w:rPr>
        <w:t>Il/</w:t>
      </w:r>
      <w:r w:rsidR="00DC021C">
        <w:rPr>
          <w:szCs w:val="24"/>
        </w:rPr>
        <w:t>La</w:t>
      </w:r>
      <w:r w:rsidR="009658A5">
        <w:rPr>
          <w:szCs w:val="24"/>
        </w:rPr>
        <w:t xml:space="preserve"> sottoscritt</w:t>
      </w:r>
      <w:r>
        <w:rPr>
          <w:szCs w:val="24"/>
        </w:rPr>
        <w:t>o/</w:t>
      </w:r>
      <w:r w:rsidR="00DC021C">
        <w:rPr>
          <w:szCs w:val="24"/>
        </w:rPr>
        <w:t>a</w:t>
      </w:r>
      <w:r w:rsidR="00EF115F">
        <w:rPr>
          <w:szCs w:val="24"/>
        </w:rPr>
        <w:t xml:space="preserve">, inoltre, </w:t>
      </w:r>
      <w:r w:rsidR="009658A5">
        <w:rPr>
          <w:szCs w:val="24"/>
        </w:rPr>
        <w:t>dichiara:</w:t>
      </w:r>
    </w:p>
    <w:p w14:paraId="532852A9" w14:textId="258EF6AA" w:rsidR="009658A5" w:rsidRDefault="009658A5" w:rsidP="005C06FB">
      <w:pPr>
        <w:numPr>
          <w:ilvl w:val="0"/>
          <w:numId w:val="5"/>
        </w:numPr>
        <w:tabs>
          <w:tab w:val="left" w:pos="360"/>
        </w:tabs>
        <w:spacing w:before="120"/>
        <w:jc w:val="both"/>
        <w:rPr>
          <w:szCs w:val="24"/>
        </w:rPr>
      </w:pPr>
      <w:r>
        <w:rPr>
          <w:szCs w:val="24"/>
        </w:rPr>
        <w:t>di impegnarsi a segnalare tempestivamente, nei modi dovuti, qualsiasi variazione, modifica</w:t>
      </w:r>
      <w:r w:rsidR="005C06FB">
        <w:rPr>
          <w:szCs w:val="24"/>
        </w:rPr>
        <w:t xml:space="preserve"> </w:t>
      </w:r>
      <w:r>
        <w:rPr>
          <w:szCs w:val="24"/>
        </w:rPr>
        <w:t>o perdita di diritti;</w:t>
      </w:r>
    </w:p>
    <w:p w14:paraId="4CF80851" w14:textId="70A2692B" w:rsidR="009F2388" w:rsidRPr="005C06FB" w:rsidRDefault="009658A5" w:rsidP="005C06FB">
      <w:pPr>
        <w:pStyle w:val="Paragrafoelenco"/>
        <w:widowControl w:val="0"/>
        <w:numPr>
          <w:ilvl w:val="0"/>
          <w:numId w:val="5"/>
        </w:numPr>
        <w:tabs>
          <w:tab w:val="clear" w:pos="360"/>
          <w:tab w:val="left" w:pos="426"/>
          <w:tab w:val="num" w:pos="1897"/>
        </w:tabs>
        <w:autoSpaceDE w:val="0"/>
        <w:spacing w:before="120"/>
        <w:ind w:left="426" w:hanging="426"/>
        <w:jc w:val="both"/>
        <w:rPr>
          <w:sz w:val="22"/>
          <w:szCs w:val="22"/>
        </w:rPr>
      </w:pPr>
      <w:r w:rsidRPr="005C06FB">
        <w:rPr>
          <w:szCs w:val="24"/>
        </w:rPr>
        <w:t>di essere stat</w:t>
      </w:r>
      <w:r w:rsidR="009F2388" w:rsidRPr="005C06FB">
        <w:rPr>
          <w:szCs w:val="24"/>
        </w:rPr>
        <w:t>o/</w:t>
      </w:r>
      <w:r w:rsidR="00DC021C" w:rsidRPr="005C06FB">
        <w:rPr>
          <w:szCs w:val="24"/>
        </w:rPr>
        <w:t>a</w:t>
      </w:r>
      <w:r w:rsidRPr="005C06FB">
        <w:rPr>
          <w:szCs w:val="24"/>
        </w:rPr>
        <w:t xml:space="preserve"> informat</w:t>
      </w:r>
      <w:r w:rsidR="009F2388" w:rsidRPr="005C06FB">
        <w:rPr>
          <w:szCs w:val="24"/>
        </w:rPr>
        <w:t>o/</w:t>
      </w:r>
      <w:r w:rsidR="00DC021C" w:rsidRPr="005C06FB">
        <w:rPr>
          <w:szCs w:val="24"/>
        </w:rPr>
        <w:t>a</w:t>
      </w:r>
      <w:r w:rsidRPr="005C06FB">
        <w:rPr>
          <w:szCs w:val="24"/>
        </w:rPr>
        <w:t xml:space="preserve"> sulle finalità e modalità del trattamento cui sono destinati i dati</w:t>
      </w:r>
      <w:r w:rsidR="005C06FB">
        <w:rPr>
          <w:szCs w:val="24"/>
        </w:rPr>
        <w:t xml:space="preserve"> </w:t>
      </w:r>
      <w:r w:rsidRPr="005C06FB">
        <w:rPr>
          <w:szCs w:val="24"/>
        </w:rPr>
        <w:t>personali ai sensi del</w:t>
      </w:r>
      <w:r w:rsidR="00946855" w:rsidRPr="005C06FB">
        <w:rPr>
          <w:szCs w:val="24"/>
        </w:rPr>
        <w:t xml:space="preserve"> Regolamento UE 2016/679 e del precedente d.</w:t>
      </w:r>
      <w:r w:rsidRPr="005C06FB">
        <w:rPr>
          <w:szCs w:val="24"/>
        </w:rPr>
        <w:t>l</w:t>
      </w:r>
      <w:r w:rsidR="00946855" w:rsidRPr="005C06FB">
        <w:rPr>
          <w:szCs w:val="24"/>
        </w:rPr>
        <w:t>gs</w:t>
      </w:r>
      <w:r w:rsidR="005C06FB">
        <w:rPr>
          <w:szCs w:val="24"/>
        </w:rPr>
        <w:t>.</w:t>
      </w:r>
      <w:r w:rsidR="00F76A53">
        <w:rPr>
          <w:szCs w:val="24"/>
        </w:rPr>
        <w:t xml:space="preserve"> </w:t>
      </w:r>
      <w:r w:rsidRPr="005C06FB">
        <w:rPr>
          <w:szCs w:val="24"/>
        </w:rPr>
        <w:t>196/2003</w:t>
      </w:r>
      <w:r w:rsidR="009F2388" w:rsidRPr="005C06FB">
        <w:rPr>
          <w:szCs w:val="24"/>
        </w:rPr>
        <w:t xml:space="preserve"> </w:t>
      </w:r>
      <w:r w:rsidR="009F2388" w:rsidRPr="005C06FB">
        <w:rPr>
          <w:sz w:val="22"/>
          <w:szCs w:val="22"/>
        </w:rPr>
        <w:t xml:space="preserve">come da informativa pubblicata sul sito web. </w:t>
      </w:r>
    </w:p>
    <w:p w14:paraId="6263ECFB" w14:textId="77777777" w:rsidR="009658A5" w:rsidRDefault="009658A5" w:rsidP="009F2388">
      <w:pPr>
        <w:spacing w:before="120"/>
        <w:jc w:val="both"/>
        <w:rPr>
          <w:szCs w:val="24"/>
        </w:rPr>
      </w:pPr>
    </w:p>
    <w:p w14:paraId="2E87460E" w14:textId="77777777" w:rsidR="00645CF9" w:rsidRDefault="009658A5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</w:t>
      </w:r>
    </w:p>
    <w:p w14:paraId="16975E01" w14:textId="77777777" w:rsidR="00B046C3" w:rsidRDefault="00AE2D46">
      <w:pPr>
        <w:jc w:val="both"/>
        <w:rPr>
          <w:b/>
          <w:bCs/>
          <w:i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 Asti,</w:t>
      </w:r>
      <w:r w:rsidR="002424C9">
        <w:rPr>
          <w:bCs/>
          <w:iCs/>
          <w:sz w:val="22"/>
          <w:szCs w:val="22"/>
        </w:rPr>
        <w:t xml:space="preserve"> </w:t>
      </w:r>
      <w:r w:rsidR="009F2388">
        <w:rPr>
          <w:bCs/>
          <w:iCs/>
          <w:sz w:val="22"/>
          <w:szCs w:val="22"/>
        </w:rPr>
        <w:t>………………</w:t>
      </w:r>
      <w:proofErr w:type="gramStart"/>
      <w:r w:rsidR="009F2388">
        <w:rPr>
          <w:bCs/>
          <w:iCs/>
          <w:sz w:val="22"/>
          <w:szCs w:val="22"/>
        </w:rPr>
        <w:t>…….</w:t>
      </w:r>
      <w:proofErr w:type="gramEnd"/>
      <w:r w:rsidR="009F2388">
        <w:rPr>
          <w:bCs/>
          <w:iCs/>
          <w:sz w:val="22"/>
          <w:szCs w:val="22"/>
        </w:rPr>
        <w:t>.</w:t>
      </w:r>
      <w:r w:rsidR="00645CF9">
        <w:rPr>
          <w:b/>
          <w:bCs/>
          <w:i/>
          <w:iCs/>
          <w:sz w:val="22"/>
          <w:szCs w:val="22"/>
        </w:rPr>
        <w:tab/>
      </w:r>
    </w:p>
    <w:p w14:paraId="47FE1AD0" w14:textId="77777777" w:rsidR="009658A5" w:rsidRPr="00645CF9" w:rsidRDefault="00B046C3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              </w:t>
      </w:r>
      <w:r w:rsidR="00645CF9">
        <w:rPr>
          <w:b/>
          <w:bCs/>
          <w:i/>
          <w:iCs/>
          <w:sz w:val="22"/>
          <w:szCs w:val="22"/>
        </w:rPr>
        <w:tab/>
      </w:r>
      <w:r w:rsidR="00645CF9">
        <w:rPr>
          <w:b/>
          <w:bCs/>
          <w:i/>
          <w:iCs/>
          <w:sz w:val="22"/>
          <w:szCs w:val="22"/>
        </w:rPr>
        <w:tab/>
      </w:r>
      <w:r w:rsidR="00645CF9">
        <w:rPr>
          <w:b/>
          <w:bCs/>
          <w:i/>
          <w:iCs/>
          <w:sz w:val="22"/>
          <w:szCs w:val="22"/>
        </w:rPr>
        <w:tab/>
      </w:r>
      <w:r w:rsidR="00645CF9">
        <w:rPr>
          <w:b/>
          <w:bCs/>
          <w:i/>
          <w:iCs/>
          <w:sz w:val="22"/>
          <w:szCs w:val="22"/>
        </w:rPr>
        <w:tab/>
      </w:r>
      <w:r w:rsidR="00645CF9">
        <w:rPr>
          <w:b/>
          <w:bCs/>
          <w:i/>
          <w:iCs/>
          <w:sz w:val="22"/>
          <w:szCs w:val="22"/>
        </w:rPr>
        <w:tab/>
      </w:r>
      <w:r w:rsidR="00645CF9">
        <w:rPr>
          <w:b/>
          <w:bCs/>
          <w:i/>
          <w:iCs/>
          <w:sz w:val="22"/>
          <w:szCs w:val="22"/>
        </w:rPr>
        <w:tab/>
      </w:r>
      <w:r w:rsidR="00011FB8">
        <w:rPr>
          <w:i/>
          <w:iCs/>
          <w:szCs w:val="24"/>
        </w:rPr>
        <w:t>Dot</w:t>
      </w:r>
      <w:r w:rsidR="006A20CC">
        <w:rPr>
          <w:i/>
          <w:iCs/>
          <w:szCs w:val="24"/>
        </w:rPr>
        <w:t>t</w:t>
      </w:r>
      <w:r w:rsidR="00011FB8">
        <w:rPr>
          <w:i/>
          <w:iCs/>
          <w:szCs w:val="24"/>
        </w:rPr>
        <w:t>.</w:t>
      </w:r>
      <w:r w:rsidR="009F2388">
        <w:rPr>
          <w:i/>
          <w:iCs/>
          <w:szCs w:val="24"/>
        </w:rPr>
        <w:t>/Dott.</w:t>
      </w:r>
      <w:r w:rsidR="00DC021C">
        <w:rPr>
          <w:i/>
          <w:iCs/>
          <w:szCs w:val="24"/>
        </w:rPr>
        <w:t xml:space="preserve">ssa </w:t>
      </w:r>
      <w:r w:rsidR="009F2388">
        <w:rPr>
          <w:i/>
          <w:iCs/>
          <w:szCs w:val="24"/>
        </w:rPr>
        <w:t>……………………………….</w:t>
      </w:r>
    </w:p>
    <w:p w14:paraId="7A577E37" w14:textId="77777777" w:rsidR="009658A5" w:rsidRDefault="009658A5">
      <w:pPr>
        <w:numPr>
          <w:ilvl w:val="0"/>
          <w:numId w:val="2"/>
        </w:numPr>
        <w:tabs>
          <w:tab w:val="left" w:pos="360"/>
        </w:tabs>
        <w:spacing w:before="120"/>
        <w:ind w:left="360" w:hanging="360"/>
        <w:jc w:val="both"/>
        <w:rPr>
          <w:i/>
          <w:iCs/>
          <w:szCs w:val="24"/>
        </w:rPr>
      </w:pPr>
      <w:r>
        <w:rPr>
          <w:i/>
          <w:iCs/>
          <w:szCs w:val="24"/>
        </w:rPr>
        <w:t xml:space="preserve">                                                                                  </w:t>
      </w:r>
    </w:p>
    <w:p w14:paraId="09921053" w14:textId="77777777" w:rsidR="00173E56" w:rsidRDefault="009658A5">
      <w:pPr>
        <w:tabs>
          <w:tab w:val="left" w:pos="360"/>
        </w:tabs>
        <w:spacing w:before="120"/>
        <w:rPr>
          <w:i/>
          <w:iCs/>
          <w:szCs w:val="24"/>
        </w:rPr>
      </w:pPr>
      <w:r>
        <w:rPr>
          <w:i/>
          <w:iCs/>
          <w:szCs w:val="24"/>
        </w:rPr>
        <w:tab/>
      </w:r>
    </w:p>
    <w:p w14:paraId="4388FBDF" w14:textId="77777777" w:rsidR="009658A5" w:rsidRDefault="009658A5">
      <w:pPr>
        <w:tabs>
          <w:tab w:val="left" w:pos="360"/>
        </w:tabs>
        <w:spacing w:before="120"/>
        <w:rPr>
          <w:i/>
          <w:iCs/>
          <w:szCs w:val="24"/>
        </w:rPr>
      </w:pPr>
      <w:r>
        <w:rPr>
          <w:i/>
          <w:iCs/>
          <w:szCs w:val="24"/>
        </w:rPr>
        <w:lastRenderedPageBreak/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</w:r>
      <w:r>
        <w:rPr>
          <w:i/>
          <w:iCs/>
          <w:szCs w:val="24"/>
        </w:rPr>
        <w:tab/>
        <w:t xml:space="preserve">                  </w:t>
      </w:r>
    </w:p>
    <w:p w14:paraId="79336AEE" w14:textId="77777777" w:rsidR="009658A5" w:rsidRDefault="009658A5">
      <w:pPr>
        <w:jc w:val="both"/>
        <w:rPr>
          <w:b/>
          <w:szCs w:val="24"/>
        </w:rPr>
      </w:pPr>
    </w:p>
    <w:p w14:paraId="5C515CB6" w14:textId="77777777" w:rsidR="00547ED5" w:rsidRPr="00547ED5" w:rsidRDefault="00547ED5" w:rsidP="00547ED5">
      <w:pPr>
        <w:jc w:val="both"/>
        <w:rPr>
          <w:b/>
          <w:szCs w:val="24"/>
          <w:lang w:val="en-US"/>
        </w:rPr>
      </w:pPr>
      <w:r w:rsidRPr="00547ED5">
        <w:rPr>
          <w:b/>
          <w:szCs w:val="24"/>
          <w:lang w:val="en-US"/>
        </w:rPr>
        <w:t>AVVERTENZA:</w:t>
      </w:r>
    </w:p>
    <w:p w14:paraId="385E8E48" w14:textId="77777777" w:rsidR="00547ED5" w:rsidRPr="00547ED5" w:rsidRDefault="00547ED5" w:rsidP="00547ED5">
      <w:pPr>
        <w:jc w:val="both"/>
        <w:rPr>
          <w:b/>
          <w:szCs w:val="24"/>
          <w:lang w:val="en-US"/>
        </w:rPr>
      </w:pPr>
      <w:r w:rsidRPr="00547ED5">
        <w:rPr>
          <w:b/>
          <w:szCs w:val="24"/>
          <w:lang w:val="en-US"/>
        </w:rPr>
        <w:t>Il dichiarante, consapevole delle sanzioni penali di cui all’art. 76 del DPR n. 445 del 2000 in caso di dichiarazioni mendaci e consapevole di incorrere nella decadenza dai benefici conseguenti al provvedimento emanato, sulla base delle dichiarazioni che non risultassero veritiere (art. 75 DPR 445/2000), dichiara che quanto sopra corrisponde al vero.</w:t>
      </w:r>
    </w:p>
    <w:p w14:paraId="1E8523AB" w14:textId="77777777" w:rsidR="00547ED5" w:rsidRPr="00547ED5" w:rsidRDefault="00547ED5" w:rsidP="00547ED5">
      <w:pPr>
        <w:jc w:val="both"/>
        <w:rPr>
          <w:b/>
          <w:szCs w:val="24"/>
          <w:lang w:val="en-US"/>
        </w:rPr>
      </w:pPr>
    </w:p>
    <w:p w14:paraId="74B623D8" w14:textId="77777777" w:rsidR="00547ED5" w:rsidRPr="00547ED5" w:rsidRDefault="00547ED5" w:rsidP="00547ED5">
      <w:pPr>
        <w:jc w:val="both"/>
        <w:rPr>
          <w:b/>
          <w:szCs w:val="24"/>
          <w:lang w:val="en-US"/>
        </w:rPr>
      </w:pPr>
    </w:p>
    <w:p w14:paraId="0A8A15AD" w14:textId="77777777" w:rsidR="00547ED5" w:rsidRPr="00547ED5" w:rsidRDefault="00547ED5" w:rsidP="00547ED5">
      <w:pPr>
        <w:jc w:val="both"/>
        <w:rPr>
          <w:b/>
          <w:bCs/>
          <w:i/>
          <w:iCs/>
          <w:szCs w:val="24"/>
          <w:lang w:val="en-US"/>
        </w:rPr>
      </w:pPr>
      <w:r w:rsidRPr="00547ED5">
        <w:rPr>
          <w:b/>
          <w:szCs w:val="24"/>
          <w:lang w:val="en-US"/>
        </w:rPr>
        <w:tab/>
      </w:r>
      <w:r w:rsidRPr="00547ED5">
        <w:rPr>
          <w:b/>
          <w:szCs w:val="24"/>
          <w:lang w:val="en-US"/>
        </w:rPr>
        <w:tab/>
      </w:r>
      <w:r w:rsidRPr="00547ED5">
        <w:rPr>
          <w:b/>
          <w:szCs w:val="24"/>
          <w:lang w:val="en-US"/>
        </w:rPr>
        <w:tab/>
      </w:r>
      <w:r w:rsidRPr="00547ED5">
        <w:rPr>
          <w:b/>
          <w:szCs w:val="24"/>
          <w:lang w:val="en-US"/>
        </w:rPr>
        <w:tab/>
      </w:r>
      <w:r w:rsidRPr="00547ED5">
        <w:rPr>
          <w:b/>
          <w:szCs w:val="24"/>
          <w:lang w:val="en-US"/>
        </w:rPr>
        <w:tab/>
      </w:r>
      <w:r w:rsidRPr="00547ED5">
        <w:rPr>
          <w:b/>
          <w:szCs w:val="24"/>
          <w:lang w:val="en-US"/>
        </w:rPr>
        <w:tab/>
      </w:r>
      <w:r w:rsidRPr="00547ED5">
        <w:rPr>
          <w:b/>
          <w:szCs w:val="24"/>
          <w:lang w:val="en-US"/>
        </w:rPr>
        <w:tab/>
      </w:r>
      <w:r w:rsidRPr="00547ED5">
        <w:rPr>
          <w:b/>
          <w:szCs w:val="24"/>
          <w:lang w:val="en-US"/>
        </w:rPr>
        <w:tab/>
      </w:r>
      <w:r w:rsidRPr="00547ED5">
        <w:rPr>
          <w:b/>
          <w:bCs/>
          <w:i/>
          <w:iCs/>
          <w:szCs w:val="24"/>
          <w:lang w:val="en-US"/>
        </w:rPr>
        <w:t>Firma</w:t>
      </w:r>
    </w:p>
    <w:p w14:paraId="4F018429" w14:textId="297A851C" w:rsidR="009658A5" w:rsidRDefault="009658A5">
      <w:pPr>
        <w:jc w:val="both"/>
        <w:rPr>
          <w:i/>
          <w:iCs/>
          <w:szCs w:val="24"/>
        </w:rPr>
      </w:pPr>
      <w:r>
        <w:rPr>
          <w:i/>
          <w:iCs/>
          <w:szCs w:val="24"/>
        </w:rPr>
        <w:t xml:space="preserve"> </w:t>
      </w:r>
    </w:p>
    <w:p w14:paraId="0837FD87" w14:textId="77777777" w:rsidR="009658A5" w:rsidRDefault="009658A5">
      <w:pPr>
        <w:jc w:val="both"/>
        <w:rPr>
          <w:szCs w:val="24"/>
        </w:rPr>
      </w:pPr>
    </w:p>
    <w:p w14:paraId="6705D558" w14:textId="77777777" w:rsidR="009658A5" w:rsidRDefault="009658A5">
      <w:pPr>
        <w:jc w:val="both"/>
        <w:rPr>
          <w:szCs w:val="24"/>
        </w:rPr>
      </w:pPr>
    </w:p>
    <w:p w14:paraId="65D67EBD" w14:textId="07ED9233" w:rsidR="009658A5" w:rsidRDefault="00EA046C">
      <w:pPr>
        <w:jc w:val="both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52AA7C5" wp14:editId="63F6A38F">
                <wp:simplePos x="0" y="0"/>
                <wp:positionH relativeFrom="column">
                  <wp:posOffset>16510</wp:posOffset>
                </wp:positionH>
                <wp:positionV relativeFrom="paragraph">
                  <wp:posOffset>19050</wp:posOffset>
                </wp:positionV>
                <wp:extent cx="6222365" cy="635"/>
                <wp:effectExtent l="12700" t="6350" r="13335" b="1206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2365" cy="63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68B1E6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pt,1.5pt" to="491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" strokecolor="blue" strokeweight=".26mm">
                <v:stroke joinstyle="miter"/>
              </v:line>
            </w:pict>
          </mc:Fallback>
        </mc:AlternateContent>
      </w:r>
    </w:p>
    <w:p w14:paraId="70C8F678" w14:textId="77777777" w:rsidR="009658A5" w:rsidRDefault="009658A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ORDINE DEI MEDICI CHIRURGHI E DEGLI ODONTOIATRI DI ASTI</w:t>
      </w:r>
    </w:p>
    <w:p w14:paraId="68A44351" w14:textId="77777777" w:rsidR="009658A5" w:rsidRDefault="009658A5">
      <w:pPr>
        <w:jc w:val="both"/>
        <w:rPr>
          <w:sz w:val="22"/>
          <w:szCs w:val="22"/>
        </w:rPr>
      </w:pPr>
    </w:p>
    <w:p w14:paraId="00B75FA8" w14:textId="77777777" w:rsidR="009658A5" w:rsidRDefault="009658A5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proofErr w:type="gramStart"/>
      <w:r w:rsidR="00553990">
        <w:rPr>
          <w:sz w:val="22"/>
          <w:szCs w:val="22"/>
        </w:rPr>
        <w:t>Il</w:t>
      </w:r>
      <w:r>
        <w:rPr>
          <w:sz w:val="22"/>
          <w:szCs w:val="22"/>
        </w:rPr>
        <w:t xml:space="preserve">  sottoscritt</w:t>
      </w:r>
      <w:r w:rsidR="00553990">
        <w:rPr>
          <w:sz w:val="22"/>
          <w:szCs w:val="22"/>
        </w:rPr>
        <w:t>o</w:t>
      </w:r>
      <w:r>
        <w:rPr>
          <w:sz w:val="22"/>
          <w:szCs w:val="22"/>
        </w:rPr>
        <w:t>,  incaricata</w:t>
      </w:r>
      <w:proofErr w:type="gramEnd"/>
      <w:r>
        <w:rPr>
          <w:sz w:val="22"/>
          <w:szCs w:val="22"/>
        </w:rPr>
        <w:t xml:space="preserve">, </w:t>
      </w:r>
      <w:r w:rsidR="009F2388">
        <w:rPr>
          <w:sz w:val="22"/>
          <w:szCs w:val="22"/>
        </w:rPr>
        <w:t>…………………</w:t>
      </w:r>
      <w:proofErr w:type="gramStart"/>
      <w:r w:rsidR="009F2388">
        <w:rPr>
          <w:sz w:val="22"/>
          <w:szCs w:val="22"/>
        </w:rPr>
        <w:t>…….</w:t>
      </w:r>
      <w:proofErr w:type="gramEnd"/>
      <w:r w:rsidR="009F2388">
        <w:rPr>
          <w:sz w:val="22"/>
          <w:szCs w:val="22"/>
        </w:rPr>
        <w:t>.</w:t>
      </w:r>
      <w:r>
        <w:rPr>
          <w:sz w:val="22"/>
          <w:szCs w:val="22"/>
        </w:rPr>
        <w:t xml:space="preserve"> ATTESTA, </w:t>
      </w:r>
      <w:proofErr w:type="gramStart"/>
      <w:r>
        <w:rPr>
          <w:sz w:val="22"/>
          <w:szCs w:val="22"/>
        </w:rPr>
        <w:t>ai  sensi</w:t>
      </w:r>
      <w:proofErr w:type="gram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dell’articolo  30</w:t>
      </w:r>
      <w:proofErr w:type="gramEnd"/>
      <w:r>
        <w:rPr>
          <w:sz w:val="22"/>
          <w:szCs w:val="22"/>
        </w:rPr>
        <w:t xml:space="preserve">  T.U. </w:t>
      </w:r>
      <w:r>
        <w:rPr>
          <w:sz w:val="22"/>
          <w:szCs w:val="22"/>
        </w:rPr>
        <w:softHyphen/>
        <w:t xml:space="preserve"> DPR 28 dicembre 2000 n. 445 che </w:t>
      </w:r>
      <w:r w:rsidR="009F2388">
        <w:rPr>
          <w:sz w:val="22"/>
          <w:szCs w:val="22"/>
        </w:rPr>
        <w:t>il/</w:t>
      </w:r>
      <w:r w:rsidR="00173E56">
        <w:rPr>
          <w:sz w:val="22"/>
          <w:szCs w:val="22"/>
        </w:rPr>
        <w:t>l</w:t>
      </w:r>
      <w:r w:rsidR="00DC021C">
        <w:rPr>
          <w:sz w:val="22"/>
          <w:szCs w:val="22"/>
        </w:rPr>
        <w:t>a</w:t>
      </w:r>
      <w:r w:rsidR="00173E56">
        <w:rPr>
          <w:sz w:val="22"/>
          <w:szCs w:val="22"/>
        </w:rPr>
        <w:t xml:space="preserve"> </w:t>
      </w:r>
      <w:r>
        <w:rPr>
          <w:sz w:val="22"/>
          <w:szCs w:val="22"/>
        </w:rPr>
        <w:t>dott.</w:t>
      </w:r>
      <w:r w:rsidR="009F2388">
        <w:rPr>
          <w:sz w:val="22"/>
          <w:szCs w:val="22"/>
        </w:rPr>
        <w:t>/dott.</w:t>
      </w:r>
      <w:r w:rsidR="00DC021C">
        <w:rPr>
          <w:sz w:val="22"/>
          <w:szCs w:val="22"/>
        </w:rPr>
        <w:t>ssa</w:t>
      </w:r>
      <w:r>
        <w:rPr>
          <w:sz w:val="22"/>
          <w:szCs w:val="22"/>
        </w:rPr>
        <w:t xml:space="preserve"> </w:t>
      </w:r>
      <w:r w:rsidR="009F2388">
        <w:rPr>
          <w:sz w:val="22"/>
          <w:szCs w:val="22"/>
        </w:rPr>
        <w:t>………………….</w:t>
      </w:r>
      <w:r w:rsidR="00524865">
        <w:rPr>
          <w:sz w:val="22"/>
          <w:szCs w:val="22"/>
        </w:rPr>
        <w:t xml:space="preserve"> </w:t>
      </w:r>
      <w:r w:rsidR="009F2388">
        <w:rPr>
          <w:sz w:val="22"/>
          <w:szCs w:val="22"/>
        </w:rPr>
        <w:t>I</w:t>
      </w:r>
      <w:r w:rsidR="00645CF9">
        <w:rPr>
          <w:sz w:val="22"/>
          <w:szCs w:val="22"/>
        </w:rPr>
        <w:t>dentificat</w:t>
      </w:r>
      <w:r w:rsidR="009F2388">
        <w:rPr>
          <w:sz w:val="22"/>
          <w:szCs w:val="22"/>
        </w:rPr>
        <w:t>o/</w:t>
      </w:r>
      <w:r w:rsidR="00DC021C">
        <w:rPr>
          <w:sz w:val="22"/>
          <w:szCs w:val="22"/>
        </w:rPr>
        <w:t>a</w:t>
      </w:r>
      <w:r>
        <w:rPr>
          <w:sz w:val="22"/>
          <w:szCs w:val="22"/>
        </w:rPr>
        <w:t xml:space="preserve"> con </w:t>
      </w:r>
      <w:r w:rsidR="002207EA">
        <w:rPr>
          <w:sz w:val="22"/>
          <w:szCs w:val="22"/>
        </w:rPr>
        <w:t>…………………</w:t>
      </w:r>
      <w:proofErr w:type="gramStart"/>
      <w:r w:rsidR="002207EA">
        <w:rPr>
          <w:sz w:val="22"/>
          <w:szCs w:val="22"/>
        </w:rPr>
        <w:t>…….</w:t>
      </w:r>
      <w:proofErr w:type="gramEnd"/>
      <w:r w:rsidR="002207EA">
        <w:rPr>
          <w:sz w:val="22"/>
          <w:szCs w:val="22"/>
        </w:rPr>
        <w:t>.</w:t>
      </w:r>
      <w:r w:rsidR="00E303D0">
        <w:rPr>
          <w:sz w:val="22"/>
          <w:szCs w:val="22"/>
        </w:rPr>
        <w:t xml:space="preserve"> </w:t>
      </w:r>
      <w:r w:rsidR="006A20CC">
        <w:rPr>
          <w:sz w:val="22"/>
          <w:szCs w:val="22"/>
        </w:rPr>
        <w:t>nr.</w:t>
      </w:r>
      <w:r w:rsidR="00FB39FC">
        <w:rPr>
          <w:sz w:val="22"/>
          <w:szCs w:val="22"/>
        </w:rPr>
        <w:t xml:space="preserve"> </w:t>
      </w:r>
      <w:r w:rsidR="002207EA">
        <w:rPr>
          <w:sz w:val="22"/>
          <w:szCs w:val="22"/>
        </w:rPr>
        <w:t>……………………………</w:t>
      </w:r>
      <w:r w:rsidR="009E021E">
        <w:rPr>
          <w:sz w:val="22"/>
          <w:szCs w:val="22"/>
        </w:rPr>
        <w:t xml:space="preserve"> </w:t>
      </w:r>
      <w:r w:rsidR="001613FA">
        <w:rPr>
          <w:sz w:val="22"/>
          <w:szCs w:val="22"/>
        </w:rPr>
        <w:t>rilasciat</w:t>
      </w:r>
      <w:r w:rsidR="002207EA">
        <w:rPr>
          <w:sz w:val="22"/>
          <w:szCs w:val="22"/>
        </w:rPr>
        <w:t>o/</w:t>
      </w:r>
      <w:r w:rsidR="001613FA">
        <w:rPr>
          <w:sz w:val="22"/>
          <w:szCs w:val="22"/>
        </w:rPr>
        <w:t>a dal</w:t>
      </w:r>
      <w:r w:rsidR="00E303D0">
        <w:rPr>
          <w:sz w:val="22"/>
          <w:szCs w:val="22"/>
        </w:rPr>
        <w:t xml:space="preserve"> </w:t>
      </w:r>
      <w:r w:rsidR="002207EA">
        <w:rPr>
          <w:sz w:val="22"/>
          <w:szCs w:val="22"/>
        </w:rPr>
        <w:t>……………………</w:t>
      </w:r>
      <w:proofErr w:type="gramStart"/>
      <w:r w:rsidR="002207EA">
        <w:rPr>
          <w:sz w:val="22"/>
          <w:szCs w:val="22"/>
        </w:rPr>
        <w:t>…….</w:t>
      </w:r>
      <w:proofErr w:type="gramEnd"/>
      <w:r w:rsidR="002207EA">
        <w:rPr>
          <w:sz w:val="22"/>
          <w:szCs w:val="22"/>
        </w:rPr>
        <w:t>.</w:t>
      </w:r>
      <w:r w:rsidR="003A1BE0">
        <w:rPr>
          <w:sz w:val="22"/>
          <w:szCs w:val="22"/>
        </w:rPr>
        <w:t xml:space="preserve"> </w:t>
      </w:r>
      <w:r w:rsidR="001613FA">
        <w:rPr>
          <w:sz w:val="22"/>
          <w:szCs w:val="22"/>
        </w:rPr>
        <w:t xml:space="preserve">in data </w:t>
      </w:r>
      <w:r w:rsidR="002207EA">
        <w:rPr>
          <w:sz w:val="22"/>
          <w:szCs w:val="22"/>
        </w:rPr>
        <w:t>……………………….</w:t>
      </w:r>
      <w:r w:rsidR="003A1BE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ha sottoscritto in sua presenza l’istanza. </w:t>
      </w:r>
    </w:p>
    <w:p w14:paraId="15DD72B8" w14:textId="77777777" w:rsidR="009658A5" w:rsidRDefault="009658A5">
      <w:pPr>
        <w:jc w:val="both"/>
        <w:rPr>
          <w:sz w:val="22"/>
          <w:szCs w:val="22"/>
        </w:rPr>
      </w:pPr>
    </w:p>
    <w:p w14:paraId="6B86C9A5" w14:textId="77777777" w:rsidR="009658A5" w:rsidRDefault="009658A5">
      <w:pPr>
        <w:jc w:val="both"/>
        <w:rPr>
          <w:sz w:val="22"/>
          <w:szCs w:val="22"/>
        </w:rPr>
      </w:pPr>
    </w:p>
    <w:p w14:paraId="2CF2AB40" w14:textId="77777777" w:rsidR="009658A5" w:rsidRDefault="00AE2D4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Asti, </w:t>
      </w:r>
      <w:r w:rsidR="002207EA">
        <w:rPr>
          <w:sz w:val="22"/>
          <w:szCs w:val="22"/>
        </w:rPr>
        <w:t>……………………….</w:t>
      </w:r>
      <w:r w:rsidR="00FB39FC">
        <w:rPr>
          <w:sz w:val="22"/>
          <w:szCs w:val="22"/>
        </w:rPr>
        <w:t xml:space="preserve">              </w:t>
      </w:r>
    </w:p>
    <w:p w14:paraId="74A0927C" w14:textId="77777777" w:rsidR="009658A5" w:rsidRDefault="009658A5">
      <w:pPr>
        <w:jc w:val="both"/>
        <w:rPr>
          <w:sz w:val="22"/>
          <w:szCs w:val="22"/>
        </w:rPr>
      </w:pPr>
    </w:p>
    <w:tbl>
      <w:tblPr>
        <w:tblW w:w="0" w:type="auto"/>
        <w:tblInd w:w="633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35"/>
      </w:tblGrid>
      <w:tr w:rsidR="009658A5" w14:paraId="2F3CE696" w14:textId="77777777">
        <w:tc>
          <w:tcPr>
            <w:tcW w:w="3435" w:type="dxa"/>
          </w:tcPr>
          <w:p w14:paraId="4F208FE3" w14:textId="77777777" w:rsidR="009658A5" w:rsidRDefault="009658A5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14:paraId="4E66CA47" w14:textId="77777777" w:rsidR="009658A5" w:rsidRDefault="009658A5">
      <w:pPr>
        <w:jc w:val="both"/>
      </w:pPr>
    </w:p>
    <w:p w14:paraId="586AF210" w14:textId="77777777" w:rsidR="009658A5" w:rsidRDefault="009658A5">
      <w:pPr>
        <w:jc w:val="both"/>
      </w:pPr>
    </w:p>
    <w:p w14:paraId="19D53BB6" w14:textId="77777777" w:rsidR="009658A5" w:rsidRDefault="009658A5">
      <w:pPr>
        <w:jc w:val="both"/>
      </w:pPr>
    </w:p>
    <w:p w14:paraId="24607E2D" w14:textId="77777777" w:rsidR="009658A5" w:rsidRDefault="009658A5">
      <w:pPr>
        <w:jc w:val="both"/>
      </w:pPr>
    </w:p>
    <w:p w14:paraId="24D53BA6" w14:textId="77777777" w:rsidR="009658A5" w:rsidRDefault="009658A5">
      <w:pPr>
        <w:jc w:val="both"/>
      </w:pPr>
    </w:p>
    <w:p w14:paraId="235E04BB" w14:textId="77777777" w:rsidR="009658A5" w:rsidRDefault="009658A5">
      <w:pPr>
        <w:jc w:val="both"/>
      </w:pPr>
    </w:p>
    <w:p w14:paraId="68E840F7" w14:textId="77777777" w:rsidR="009658A5" w:rsidRDefault="009658A5">
      <w:pPr>
        <w:jc w:val="both"/>
      </w:pPr>
    </w:p>
    <w:p w14:paraId="31112510" w14:textId="77777777" w:rsidR="009658A5" w:rsidRDefault="009658A5">
      <w:pPr>
        <w:jc w:val="both"/>
      </w:pPr>
    </w:p>
    <w:p w14:paraId="79C7AEC6" w14:textId="77777777" w:rsidR="009658A5" w:rsidRDefault="009658A5">
      <w:pPr>
        <w:jc w:val="both"/>
      </w:pPr>
    </w:p>
    <w:p w14:paraId="7C88EB92" w14:textId="77777777" w:rsidR="009658A5" w:rsidRDefault="009658A5">
      <w:pPr>
        <w:jc w:val="both"/>
      </w:pPr>
    </w:p>
    <w:p w14:paraId="2BC233CE" w14:textId="77777777" w:rsidR="009658A5" w:rsidRDefault="009658A5">
      <w:pPr>
        <w:jc w:val="both"/>
      </w:pPr>
    </w:p>
    <w:p w14:paraId="544A31BD" w14:textId="77777777" w:rsidR="009658A5" w:rsidRDefault="009658A5">
      <w:pPr>
        <w:jc w:val="both"/>
      </w:pPr>
    </w:p>
    <w:p w14:paraId="3D62F993" w14:textId="77777777" w:rsidR="009658A5" w:rsidRDefault="009658A5">
      <w:pPr>
        <w:jc w:val="both"/>
      </w:pPr>
    </w:p>
    <w:p w14:paraId="190D550C" w14:textId="77777777" w:rsidR="009658A5" w:rsidRDefault="009658A5">
      <w:pPr>
        <w:jc w:val="both"/>
      </w:pPr>
    </w:p>
    <w:p w14:paraId="2F845C44" w14:textId="77777777" w:rsidR="009658A5" w:rsidRDefault="009658A5">
      <w:pPr>
        <w:jc w:val="both"/>
      </w:pPr>
    </w:p>
    <w:p w14:paraId="03D46B4F" w14:textId="77777777" w:rsidR="009658A5" w:rsidRDefault="009658A5">
      <w:pPr>
        <w:jc w:val="both"/>
      </w:pPr>
    </w:p>
    <w:p w14:paraId="07255792" w14:textId="77777777" w:rsidR="009658A5" w:rsidRDefault="009658A5">
      <w:pPr>
        <w:jc w:val="both"/>
      </w:pPr>
    </w:p>
    <w:p w14:paraId="3E9D3369" w14:textId="77777777" w:rsidR="009658A5" w:rsidRDefault="009658A5">
      <w:pPr>
        <w:jc w:val="both"/>
      </w:pPr>
    </w:p>
    <w:p w14:paraId="2FCA25E7" w14:textId="77777777" w:rsidR="009658A5" w:rsidRDefault="009658A5">
      <w:pPr>
        <w:jc w:val="both"/>
      </w:pPr>
    </w:p>
    <w:p w14:paraId="791CD1D3" w14:textId="77777777" w:rsidR="009658A5" w:rsidRDefault="009658A5">
      <w:pPr>
        <w:jc w:val="both"/>
      </w:pPr>
    </w:p>
    <w:p w14:paraId="61AA93B8" w14:textId="77777777" w:rsidR="009658A5" w:rsidRDefault="009658A5">
      <w:pPr>
        <w:jc w:val="both"/>
      </w:pPr>
    </w:p>
    <w:p w14:paraId="67F1F4A6" w14:textId="77777777" w:rsidR="009658A5" w:rsidRDefault="009658A5">
      <w:pPr>
        <w:jc w:val="both"/>
      </w:pPr>
    </w:p>
    <w:p w14:paraId="48437958" w14:textId="77777777" w:rsidR="009658A5" w:rsidRDefault="009658A5">
      <w:pPr>
        <w:jc w:val="both"/>
      </w:pPr>
    </w:p>
    <w:p w14:paraId="5F92F42B" w14:textId="77777777" w:rsidR="009658A5" w:rsidRDefault="009658A5">
      <w:pPr>
        <w:jc w:val="both"/>
      </w:pPr>
    </w:p>
    <w:p w14:paraId="23ADEF3D" w14:textId="77777777" w:rsidR="009658A5" w:rsidRDefault="009658A5">
      <w:pPr>
        <w:jc w:val="both"/>
      </w:pPr>
    </w:p>
    <w:p w14:paraId="62BFB3ED" w14:textId="77777777" w:rsidR="009658A5" w:rsidRDefault="009658A5">
      <w:pPr>
        <w:jc w:val="both"/>
      </w:pPr>
    </w:p>
    <w:p w14:paraId="6F6670D9" w14:textId="77777777" w:rsidR="009658A5" w:rsidRDefault="009658A5">
      <w:pPr>
        <w:jc w:val="both"/>
      </w:pPr>
    </w:p>
    <w:p w14:paraId="4804284C" w14:textId="77777777" w:rsidR="009658A5" w:rsidRDefault="009658A5">
      <w:pPr>
        <w:jc w:val="both"/>
      </w:pPr>
    </w:p>
    <w:p w14:paraId="628AC200" w14:textId="77777777" w:rsidR="009658A5" w:rsidRDefault="009658A5">
      <w:pPr>
        <w:jc w:val="both"/>
      </w:pPr>
    </w:p>
    <w:p w14:paraId="00416467" w14:textId="77777777" w:rsidR="009658A5" w:rsidRDefault="009658A5">
      <w:pPr>
        <w:jc w:val="both"/>
      </w:pPr>
    </w:p>
    <w:p w14:paraId="67B57432" w14:textId="77777777" w:rsidR="009658A5" w:rsidRDefault="009658A5">
      <w:pPr>
        <w:jc w:val="both"/>
      </w:pPr>
    </w:p>
    <w:p w14:paraId="37378585" w14:textId="77777777" w:rsidR="009658A5" w:rsidRDefault="009658A5">
      <w:pPr>
        <w:jc w:val="both"/>
      </w:pPr>
    </w:p>
    <w:p w14:paraId="680A21FF" w14:textId="77777777" w:rsidR="009658A5" w:rsidRDefault="009658A5">
      <w:pPr>
        <w:jc w:val="both"/>
      </w:pPr>
    </w:p>
    <w:p w14:paraId="67C715F1" w14:textId="77777777" w:rsidR="009658A5" w:rsidRDefault="009658A5">
      <w:pPr>
        <w:jc w:val="both"/>
      </w:pPr>
    </w:p>
    <w:p w14:paraId="5BA1A461" w14:textId="77777777" w:rsidR="009658A5" w:rsidRDefault="009658A5">
      <w:pPr>
        <w:jc w:val="both"/>
      </w:pPr>
    </w:p>
    <w:p w14:paraId="632BF14E" w14:textId="77777777" w:rsidR="009658A5" w:rsidRDefault="009658A5">
      <w:pPr>
        <w:jc w:val="both"/>
      </w:pPr>
    </w:p>
    <w:p w14:paraId="27D535E6" w14:textId="77777777" w:rsidR="009658A5" w:rsidRDefault="009658A5">
      <w:pPr>
        <w:jc w:val="both"/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368"/>
        <w:gridCol w:w="6120"/>
        <w:gridCol w:w="2290"/>
      </w:tblGrid>
      <w:tr w:rsidR="009658A5" w14:paraId="335842BA" w14:textId="77777777">
        <w:tc>
          <w:tcPr>
            <w:tcW w:w="1368" w:type="dxa"/>
          </w:tcPr>
          <w:p w14:paraId="398175FF" w14:textId="77777777" w:rsidR="009658A5" w:rsidRDefault="009658A5">
            <w:pPr>
              <w:snapToGrid w:val="0"/>
              <w:jc w:val="both"/>
            </w:pPr>
          </w:p>
        </w:tc>
        <w:tc>
          <w:tcPr>
            <w:tcW w:w="6120" w:type="dxa"/>
          </w:tcPr>
          <w:p w14:paraId="36988F61" w14:textId="77777777" w:rsidR="009658A5" w:rsidRDefault="009658A5">
            <w:pPr>
              <w:snapToGrid w:val="0"/>
              <w:jc w:val="center"/>
            </w:pPr>
          </w:p>
        </w:tc>
        <w:tc>
          <w:tcPr>
            <w:tcW w:w="2290" w:type="dxa"/>
          </w:tcPr>
          <w:p w14:paraId="15C14A9E" w14:textId="77777777" w:rsidR="009658A5" w:rsidRDefault="009658A5">
            <w:pPr>
              <w:snapToGrid w:val="0"/>
              <w:jc w:val="both"/>
            </w:pPr>
          </w:p>
        </w:tc>
      </w:tr>
    </w:tbl>
    <w:p w14:paraId="5C049D4E" w14:textId="70DF6E26" w:rsidR="009658A5" w:rsidRDefault="00EA046C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732695" wp14:editId="296A5F86">
                <wp:simplePos x="0" y="0"/>
                <wp:positionH relativeFrom="column">
                  <wp:posOffset>-114300</wp:posOffset>
                </wp:positionH>
                <wp:positionV relativeFrom="paragraph">
                  <wp:posOffset>167640</wp:posOffset>
                </wp:positionV>
                <wp:extent cx="6286500" cy="0"/>
                <wp:effectExtent l="24765" t="27305" r="22860" b="2032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E65B12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13.2pt" to="486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" strokeweight="1.06mm">
                <v:stroke joinstyle="miter"/>
              </v:line>
            </w:pict>
          </mc:Fallback>
        </mc:AlternateContent>
      </w:r>
    </w:p>
    <w:p w14:paraId="38139AF8" w14:textId="77777777" w:rsidR="009658A5" w:rsidRDefault="009658A5"/>
    <w:p w14:paraId="632CE991" w14:textId="77777777" w:rsidR="009658A5" w:rsidRDefault="009658A5"/>
    <w:p w14:paraId="4D0958D6" w14:textId="77777777" w:rsidR="009658A5" w:rsidRDefault="009658A5"/>
    <w:p w14:paraId="7AA1D890" w14:textId="77777777" w:rsidR="009658A5" w:rsidRDefault="009658A5"/>
    <w:p w14:paraId="2DFE0FD0" w14:textId="77777777" w:rsidR="009658A5" w:rsidRDefault="009658A5"/>
    <w:p w14:paraId="06B17003" w14:textId="77777777" w:rsidR="009658A5" w:rsidRDefault="009658A5">
      <w:pPr>
        <w:jc w:val="center"/>
      </w:pPr>
      <w:r>
        <w:t>STRALCIO</w:t>
      </w:r>
    </w:p>
    <w:p w14:paraId="6022E793" w14:textId="77777777" w:rsidR="009658A5" w:rsidRDefault="009658A5">
      <w:pPr>
        <w:jc w:val="center"/>
      </w:pPr>
    </w:p>
    <w:p w14:paraId="361ACCFE" w14:textId="77777777" w:rsidR="009658A5" w:rsidRDefault="009658A5">
      <w:pPr>
        <w:jc w:val="both"/>
      </w:pPr>
      <w:r>
        <w:t>DECRETO DEL PRESIDENTE DELLA REPUBBLICA 28 dicembre 2000, n. 445.</w:t>
      </w:r>
    </w:p>
    <w:p w14:paraId="3D36F6E7" w14:textId="77777777" w:rsidR="009658A5" w:rsidRDefault="009658A5">
      <w:pPr>
        <w:jc w:val="both"/>
      </w:pPr>
    </w:p>
    <w:p w14:paraId="00AAD277" w14:textId="77777777" w:rsidR="009658A5" w:rsidRDefault="009658A5">
      <w:pPr>
        <w:jc w:val="both"/>
        <w:rPr>
          <w:b/>
          <w:bCs/>
        </w:rPr>
      </w:pPr>
      <w:r>
        <w:rPr>
          <w:b/>
          <w:bCs/>
        </w:rPr>
        <w:t>Testo unico delle disposizioni legislative e regolamentari in materia di documentazione amministrativa. (Testo A)</w:t>
      </w:r>
    </w:p>
    <w:p w14:paraId="3458CAD7" w14:textId="77777777" w:rsidR="009658A5" w:rsidRDefault="009658A5">
      <w:pPr>
        <w:jc w:val="both"/>
        <w:rPr>
          <w:bCs/>
        </w:rPr>
      </w:pPr>
    </w:p>
    <w:p w14:paraId="4D6A6901" w14:textId="77777777" w:rsidR="009658A5" w:rsidRDefault="009658A5">
      <w:pPr>
        <w:jc w:val="both"/>
        <w:rPr>
          <w:bCs/>
        </w:rPr>
      </w:pPr>
    </w:p>
    <w:p w14:paraId="064B3AF9" w14:textId="77777777" w:rsidR="009658A5" w:rsidRDefault="009658A5">
      <w:pPr>
        <w:jc w:val="both"/>
        <w:rPr>
          <w:bCs/>
        </w:rPr>
      </w:pPr>
    </w:p>
    <w:p w14:paraId="0F2217F6" w14:textId="77777777" w:rsidR="009658A5" w:rsidRDefault="009658A5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Articolo 76 (L)</w:t>
      </w:r>
    </w:p>
    <w:p w14:paraId="29FDE002" w14:textId="77777777" w:rsidR="009658A5" w:rsidRDefault="009658A5">
      <w:pPr>
        <w:jc w:val="both"/>
        <w:rPr>
          <w:bCs/>
          <w:szCs w:val="24"/>
        </w:rPr>
      </w:pPr>
    </w:p>
    <w:p w14:paraId="0B876394" w14:textId="77777777" w:rsidR="009658A5" w:rsidRDefault="009658A5">
      <w:pPr>
        <w:jc w:val="center"/>
        <w:rPr>
          <w:bCs/>
          <w:i/>
        </w:rPr>
      </w:pPr>
      <w:r>
        <w:rPr>
          <w:bCs/>
          <w:i/>
        </w:rPr>
        <w:t>Norme penali</w:t>
      </w:r>
    </w:p>
    <w:p w14:paraId="6403D6BE" w14:textId="77777777" w:rsidR="009658A5" w:rsidRDefault="009658A5"/>
    <w:p w14:paraId="025216C9" w14:textId="77777777" w:rsidR="009658A5" w:rsidRDefault="009658A5"/>
    <w:p w14:paraId="2240D5BE" w14:textId="77777777" w:rsidR="009658A5" w:rsidRDefault="009658A5">
      <w:pPr>
        <w:jc w:val="both"/>
      </w:pPr>
      <w:r>
        <w:t xml:space="preserve">1. Chiunque rilascia dichiarazioni mendaci, forma atti falsi o ne fa uso nei casi previsti dal presente testo unico è punito ai sensi del codice penale e delle leggi speciali in materia. </w:t>
      </w:r>
    </w:p>
    <w:p w14:paraId="2C54A0C2" w14:textId="77777777" w:rsidR="009658A5" w:rsidRDefault="009658A5">
      <w:pPr>
        <w:jc w:val="both"/>
      </w:pPr>
    </w:p>
    <w:p w14:paraId="45A80EF0" w14:textId="77777777" w:rsidR="009658A5" w:rsidRDefault="009658A5">
      <w:pPr>
        <w:jc w:val="both"/>
      </w:pPr>
      <w:r>
        <w:t xml:space="preserve">2. L'esibizione di un atto contenente dati non più rispondenti a verità equivale ad uso di atto falso. </w:t>
      </w:r>
    </w:p>
    <w:p w14:paraId="5B51EC92" w14:textId="77777777" w:rsidR="009658A5" w:rsidRDefault="009658A5">
      <w:pPr>
        <w:jc w:val="both"/>
      </w:pPr>
    </w:p>
    <w:p w14:paraId="70ED7FA4" w14:textId="77777777" w:rsidR="009658A5" w:rsidRDefault="009658A5">
      <w:pPr>
        <w:jc w:val="both"/>
      </w:pPr>
      <w:r>
        <w:t xml:space="preserve">3. Le dichiarazioni sostitutive rese ai sensi degli articoli 46 e 47 e le dichiarazioni rese per conto delle persone indicate nell'articolo 4, comma 2, sono considerate come fatte a pubblico ufficiale. </w:t>
      </w:r>
    </w:p>
    <w:p w14:paraId="6246B847" w14:textId="77777777" w:rsidR="009658A5" w:rsidRDefault="009658A5">
      <w:pPr>
        <w:jc w:val="both"/>
      </w:pPr>
    </w:p>
    <w:p w14:paraId="4E1865D1" w14:textId="77777777" w:rsidR="009658A5" w:rsidRDefault="009658A5">
      <w:pPr>
        <w:jc w:val="both"/>
      </w:pPr>
      <w:r>
        <w:t xml:space="preserve"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 </w:t>
      </w:r>
    </w:p>
    <w:p w14:paraId="1906DD97" w14:textId="77777777" w:rsidR="009658A5" w:rsidRDefault="009658A5">
      <w:pPr>
        <w:jc w:val="both"/>
      </w:pPr>
    </w:p>
    <w:p w14:paraId="376FBB74" w14:textId="77777777" w:rsidR="009658A5" w:rsidRDefault="009658A5">
      <w:pPr>
        <w:tabs>
          <w:tab w:val="left" w:pos="360"/>
        </w:tabs>
        <w:spacing w:before="120"/>
        <w:ind w:left="360" w:hanging="360"/>
        <w:jc w:val="both"/>
        <w:rPr>
          <w:szCs w:val="24"/>
        </w:rPr>
      </w:pPr>
    </w:p>
    <w:p w14:paraId="54772390" w14:textId="77777777" w:rsidR="009658A5" w:rsidRDefault="009658A5">
      <w:pPr>
        <w:spacing w:before="120"/>
        <w:jc w:val="both"/>
        <w:rPr>
          <w:szCs w:val="24"/>
        </w:rPr>
      </w:pPr>
    </w:p>
    <w:p w14:paraId="799C1DA8" w14:textId="77777777" w:rsidR="009658A5" w:rsidRDefault="009658A5">
      <w:pPr>
        <w:spacing w:before="120"/>
        <w:jc w:val="both"/>
      </w:pPr>
    </w:p>
    <w:sectPr w:rsidR="009658A5" w:rsidSect="009F2388">
      <w:pgSz w:w="11906" w:h="16838"/>
      <w:pgMar w:top="238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Symbol">
    <w:altName w:val="Yu Gothic"/>
    <w:charset w:val="8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num w:numId="1" w16cid:durableId="444352668">
    <w:abstractNumId w:val="0"/>
  </w:num>
  <w:num w:numId="2" w16cid:durableId="984894976">
    <w:abstractNumId w:val="1"/>
  </w:num>
  <w:num w:numId="3" w16cid:durableId="1201624038">
    <w:abstractNumId w:val="2"/>
  </w:num>
  <w:num w:numId="4" w16cid:durableId="1756896089">
    <w:abstractNumId w:val="3"/>
  </w:num>
  <w:num w:numId="5" w16cid:durableId="13616654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CFA"/>
    <w:rsid w:val="00011FB8"/>
    <w:rsid w:val="0004060B"/>
    <w:rsid w:val="000D7DB8"/>
    <w:rsid w:val="001613FA"/>
    <w:rsid w:val="00173E56"/>
    <w:rsid w:val="001B007C"/>
    <w:rsid w:val="001B7476"/>
    <w:rsid w:val="002207EA"/>
    <w:rsid w:val="002424C9"/>
    <w:rsid w:val="00250DBF"/>
    <w:rsid w:val="00265DAB"/>
    <w:rsid w:val="002D161F"/>
    <w:rsid w:val="002F3040"/>
    <w:rsid w:val="00303068"/>
    <w:rsid w:val="00351A83"/>
    <w:rsid w:val="00351DF5"/>
    <w:rsid w:val="00357C17"/>
    <w:rsid w:val="003A104C"/>
    <w:rsid w:val="003A1BE0"/>
    <w:rsid w:val="003F5E61"/>
    <w:rsid w:val="004E5DCF"/>
    <w:rsid w:val="004F0639"/>
    <w:rsid w:val="00524865"/>
    <w:rsid w:val="00547ED5"/>
    <w:rsid w:val="00553990"/>
    <w:rsid w:val="00573FBF"/>
    <w:rsid w:val="00590C80"/>
    <w:rsid w:val="005C06FB"/>
    <w:rsid w:val="00645CF9"/>
    <w:rsid w:val="00672F3A"/>
    <w:rsid w:val="00697F81"/>
    <w:rsid w:val="006A20CC"/>
    <w:rsid w:val="007101BA"/>
    <w:rsid w:val="00787F0E"/>
    <w:rsid w:val="00794728"/>
    <w:rsid w:val="007A06B9"/>
    <w:rsid w:val="007C2C12"/>
    <w:rsid w:val="007D11B3"/>
    <w:rsid w:val="007D59F1"/>
    <w:rsid w:val="009445DE"/>
    <w:rsid w:val="00946855"/>
    <w:rsid w:val="00951870"/>
    <w:rsid w:val="009658A5"/>
    <w:rsid w:val="00983E04"/>
    <w:rsid w:val="009C3624"/>
    <w:rsid w:val="009E021E"/>
    <w:rsid w:val="009F2388"/>
    <w:rsid w:val="00A0736F"/>
    <w:rsid w:val="00A15D32"/>
    <w:rsid w:val="00A62FB8"/>
    <w:rsid w:val="00AA3ED4"/>
    <w:rsid w:val="00AC6B67"/>
    <w:rsid w:val="00AE2D46"/>
    <w:rsid w:val="00B046C3"/>
    <w:rsid w:val="00B61CFA"/>
    <w:rsid w:val="00B64E6D"/>
    <w:rsid w:val="00B74280"/>
    <w:rsid w:val="00C0605C"/>
    <w:rsid w:val="00C10C77"/>
    <w:rsid w:val="00C3651A"/>
    <w:rsid w:val="00C70C92"/>
    <w:rsid w:val="00CC45D9"/>
    <w:rsid w:val="00CF071A"/>
    <w:rsid w:val="00CF4087"/>
    <w:rsid w:val="00D715CA"/>
    <w:rsid w:val="00D77EF5"/>
    <w:rsid w:val="00DC021C"/>
    <w:rsid w:val="00DF1BC1"/>
    <w:rsid w:val="00DF4E05"/>
    <w:rsid w:val="00E009AD"/>
    <w:rsid w:val="00E303D0"/>
    <w:rsid w:val="00E34C43"/>
    <w:rsid w:val="00E660C0"/>
    <w:rsid w:val="00EA046C"/>
    <w:rsid w:val="00EB114C"/>
    <w:rsid w:val="00EC0735"/>
    <w:rsid w:val="00EC190E"/>
    <w:rsid w:val="00EF115F"/>
    <w:rsid w:val="00F76A53"/>
    <w:rsid w:val="00FB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DCE74A"/>
  <w15:chartTrackingRefBased/>
  <w15:docId w15:val="{ABBA4E1A-4E6A-4A04-9BE9-1842C60CA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  <w:lang w:eastAsia="ar-SA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2z0">
    <w:name w:val="WW8Num2z0"/>
    <w:rPr>
      <w:rFonts w:ascii="Symbol" w:hAnsi="Symbol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Carpredefinitoparagrafo1">
    <w:name w:val="Car. predefinito paragrafo1"/>
  </w:style>
  <w:style w:type="character" w:customStyle="1" w:styleId="Caratteredinumerazione">
    <w:name w:val="Carattere di numerazione"/>
  </w:style>
  <w:style w:type="character" w:styleId="Collegamentoipertestuale">
    <w:name w:val="Hyperlink"/>
    <w:rPr>
      <w:color w:val="000080"/>
      <w:u w:val="single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testo">
    <w:name w:val="Body Text"/>
    <w:basedOn w:val="Normale"/>
    <w:pPr>
      <w:jc w:val="center"/>
    </w:pPr>
    <w:rPr>
      <w:b/>
      <w:sz w:val="32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Corpodeltesto31">
    <w:name w:val="Corpo del testo 31"/>
    <w:basedOn w:val="Normale"/>
    <w:pPr>
      <w:jc w:val="both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Paragrafoelenco">
    <w:name w:val="List Paragraph"/>
    <w:basedOn w:val="Normale"/>
    <w:uiPriority w:val="34"/>
    <w:qFormat/>
    <w:rsid w:val="005C0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Ordine Medici Asti</dc:creator>
  <cp:keywords/>
  <cp:lastModifiedBy>Ordine Medici Asti</cp:lastModifiedBy>
  <cp:revision>4</cp:revision>
  <cp:lastPrinted>2019-05-17T09:43:00Z</cp:lastPrinted>
  <dcterms:created xsi:type="dcterms:W3CDTF">2026-03-17T10:23:00Z</dcterms:created>
  <dcterms:modified xsi:type="dcterms:W3CDTF">2026-03-17T11:17:00Z</dcterms:modified>
</cp:coreProperties>
</file>